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6B5" w:rsidRDefault="001166B5" w:rsidP="002F549E">
      <w:pPr>
        <w:tabs>
          <w:tab w:val="right" w:pos="8280"/>
        </w:tabs>
        <w:spacing w:after="0"/>
        <w:ind w:right="-22"/>
        <w:contextualSpacing/>
        <w:jc w:val="center"/>
        <w:rPr>
          <w:rFonts w:ascii="Verdana" w:hAnsi="Verdana"/>
          <w:caps/>
          <w:color w:val="002060"/>
          <w:sz w:val="20"/>
          <w:lang w:val="en-GB"/>
        </w:rPr>
      </w:pPr>
      <w:bookmarkStart w:id="0" w:name="_GoBack"/>
      <w:bookmarkEnd w:id="0"/>
    </w:p>
    <w:p w:rsidR="00D22628" w:rsidRPr="00EF257B" w:rsidRDefault="00D22628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:rsidR="001166B5" w:rsidRDefault="00D22628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Staff Mobility For Teaching</w:t>
      </w:r>
      <w:r w:rsidR="00AA696D">
        <w:rPr>
          <w:rStyle w:val="Rimandonotadichiusura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:rsidR="00F71F07" w:rsidRPr="00B223B0" w:rsidRDefault="00F71F07" w:rsidP="00B223B0">
      <w:pPr>
        <w:spacing w:after="0"/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:rsidR="00252D45" w:rsidRPr="00490F95" w:rsidRDefault="00252D45" w:rsidP="00B223B0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Planned period of the teaching</w:t>
      </w:r>
      <w:r w:rsidRPr="00490F95">
        <w:rPr>
          <w:rFonts w:ascii="Verdana" w:hAnsi="Verdana" w:cs="Calibri"/>
          <w:color w:val="FF0000"/>
          <w:lang w:val="en-GB"/>
        </w:rPr>
        <w:t xml:space="preserve"> </w:t>
      </w:r>
      <w:r w:rsidRPr="00490F95">
        <w:rPr>
          <w:rFonts w:ascii="Verdana" w:hAnsi="Verdana" w:cs="Calibri"/>
          <w:lang w:val="en-GB"/>
        </w:rPr>
        <w:t xml:space="preserve">activity: from </w:t>
      </w:r>
      <w:r w:rsidRPr="00490F95">
        <w:rPr>
          <w:rFonts w:ascii="Verdana" w:hAnsi="Verdana" w:cs="Calibri"/>
          <w:i/>
          <w:lang w:val="en-GB"/>
        </w:rPr>
        <w:t>[day/month/year]</w:t>
      </w:r>
      <w:r w:rsidRPr="00490F95">
        <w:rPr>
          <w:rFonts w:ascii="Verdana" w:hAnsi="Verdana" w:cs="Calibri"/>
          <w:lang w:val="en-GB"/>
        </w:rPr>
        <w:tab/>
        <w:t xml:space="preserve">till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:rsidR="00490F95" w:rsidRDefault="00490F95" w:rsidP="00B223B0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:rsidR="00252D45" w:rsidRDefault="00252D45" w:rsidP="00B223B0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  <w:r w:rsidRPr="00490F95">
        <w:rPr>
          <w:rFonts w:ascii="Verdana" w:hAnsi="Verdana" w:cs="Calibri"/>
          <w:lang w:val="en-GB"/>
        </w:rPr>
        <w:t>Duration (days) – excluding travel days: ………………….</w:t>
      </w:r>
      <w:r>
        <w:rPr>
          <w:rFonts w:ascii="Verdana" w:hAnsi="Verdana" w:cs="Calibri"/>
          <w:lang w:val="en-GB"/>
        </w:rPr>
        <w:t xml:space="preserve"> </w:t>
      </w:r>
    </w:p>
    <w:p w:rsidR="00F71F07" w:rsidRDefault="00F71F07" w:rsidP="00F302F2">
      <w:pPr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ing staff member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/>
      </w:tblPr>
      <w:tblGrid>
        <w:gridCol w:w="2232"/>
        <w:gridCol w:w="2232"/>
        <w:gridCol w:w="2232"/>
        <w:gridCol w:w="2232"/>
      </w:tblGrid>
      <w:tr w:rsidR="001B0BB8" w:rsidRPr="007673FA" w:rsidTr="00107B17">
        <w:trPr>
          <w:trHeight w:val="334"/>
        </w:trPr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:rsidR="001903D7" w:rsidRPr="007673FA" w:rsidRDefault="00DC287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7673FA" w:rsidTr="00107B17">
        <w:trPr>
          <w:trHeight w:val="412"/>
        </w:trPr>
        <w:tc>
          <w:tcPr>
            <w:tcW w:w="2232" w:type="dxa"/>
            <w:shd w:val="clear" w:color="auto" w:fill="FFFFFF"/>
          </w:tcPr>
          <w:p w:rsidR="00DF7065" w:rsidRPr="00DF7065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 w:rsidR="007967A9"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:rsidR="001903D7" w:rsidRPr="007673FA" w:rsidRDefault="00E67F2F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="007967A9"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7673FA" w:rsidTr="00107B17">
        <w:tc>
          <w:tcPr>
            <w:tcW w:w="2232" w:type="dxa"/>
            <w:shd w:val="clear" w:color="auto" w:fill="FFFFFF"/>
          </w:tcPr>
          <w:p w:rsidR="001903D7" w:rsidRPr="007673FA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Sex</w:t>
            </w:r>
            <w:r w:rsidR="00AA0AF4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="00AA0AF4"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20../20..</w:t>
            </w:r>
          </w:p>
        </w:tc>
      </w:tr>
      <w:tr w:rsidR="0081766A" w:rsidRPr="007673FA" w:rsidTr="008F3AC1">
        <w:tc>
          <w:tcPr>
            <w:tcW w:w="2232" w:type="dxa"/>
            <w:shd w:val="clear" w:color="auto" w:fill="FFFFFF"/>
          </w:tcPr>
          <w:p w:rsidR="0081766A" w:rsidRPr="007673FA" w:rsidRDefault="0081766A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:rsidR="0081766A" w:rsidRPr="007673F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  <w:r>
        <w:rPr>
          <w:rFonts w:ascii="Verdana" w:hAnsi="Verdana" w:cs="Arial"/>
          <w:b/>
          <w:color w:val="002060"/>
          <w:szCs w:val="24"/>
          <w:lang w:val="is-IS"/>
        </w:rPr>
        <w:t>/Enterprise</w:t>
      </w:r>
      <w:r w:rsidR="009F5B61">
        <w:rPr>
          <w:rStyle w:val="Rimandonotadichiusura"/>
          <w:rFonts w:ascii="Verdana" w:hAnsi="Verdana" w:cs="Arial"/>
          <w:b/>
          <w:color w:val="002060"/>
          <w:szCs w:val="24"/>
          <w:lang w:val="is-IS"/>
        </w:rPr>
        <w:endnoteReference w:id="4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/>
      </w:tblPr>
      <w:tblGrid>
        <w:gridCol w:w="2228"/>
        <w:gridCol w:w="2228"/>
        <w:gridCol w:w="2228"/>
        <w:gridCol w:w="2228"/>
      </w:tblGrid>
      <w:tr w:rsidR="00116FBB" w:rsidRPr="009F5B61" w:rsidTr="00CF3BB1">
        <w:trPr>
          <w:trHeight w:val="314"/>
        </w:trPr>
        <w:tc>
          <w:tcPr>
            <w:tcW w:w="2228" w:type="dxa"/>
            <w:shd w:val="clear" w:color="auto" w:fill="FFFFFF"/>
          </w:tcPr>
          <w:p w:rsidR="00116FBB" w:rsidRPr="005E466D" w:rsidRDefault="00116FBB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Name </w:t>
            </w:r>
          </w:p>
        </w:tc>
        <w:tc>
          <w:tcPr>
            <w:tcW w:w="6684" w:type="dxa"/>
            <w:gridSpan w:val="3"/>
            <w:shd w:val="clear" w:color="auto" w:fill="FFFFFF"/>
          </w:tcPr>
          <w:p w:rsidR="00116FBB" w:rsidRPr="005E466D" w:rsidRDefault="00116FBB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:rsidTr="00107B17">
        <w:trPr>
          <w:trHeight w:val="314"/>
        </w:trPr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A568F8"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5"/>
            </w:r>
            <w:r w:rsidRPr="005E466D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7967A9" w:rsidRPr="005E466D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7967A9" w:rsidRPr="005E466D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:rsidTr="00107B17">
        <w:trPr>
          <w:trHeight w:val="472"/>
        </w:trPr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6"/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5E466D" w:rsidTr="00107B17">
        <w:trPr>
          <w:trHeight w:val="811"/>
        </w:trPr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name and position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7967A9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5E466D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</w:p>
          <w:p w:rsidR="007967A9" w:rsidRPr="00C17AB2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e-mail / phone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F8532D" w:rsidRPr="005F0E76" w:rsidTr="00107B17">
        <w:trPr>
          <w:trHeight w:val="811"/>
        </w:trPr>
        <w:tc>
          <w:tcPr>
            <w:tcW w:w="2228" w:type="dxa"/>
            <w:shd w:val="clear" w:color="auto" w:fill="FFFFFF"/>
          </w:tcPr>
          <w:p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C422F5" w:rsidRPr="00782942" w:rsidRDefault="00C422F5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20"/>
                <w:lang w:val="en-GB"/>
              </w:rPr>
              <w:t>Size of enterprise</w:t>
            </w:r>
          </w:p>
          <w:p w:rsidR="00F8532D" w:rsidRPr="00F8532D" w:rsidRDefault="00C422F5" w:rsidP="00A568F8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:rsidR="006F285A" w:rsidRDefault="00482A22" w:rsidP="006F285A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</w:sdtPr>
              <w:sdtContent>
                <w:r w:rsidR="00A941C9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:rsidR="00F8532D" w:rsidRPr="00F8532D" w:rsidRDefault="00482A22" w:rsidP="006F285A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</w:sdtPr>
              <w:sdtContent>
                <w:r w:rsidR="006F285A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/>
      </w:tblPr>
      <w:tblGrid>
        <w:gridCol w:w="2232"/>
        <w:gridCol w:w="2271"/>
        <w:gridCol w:w="2268"/>
        <w:gridCol w:w="2157"/>
      </w:tblGrid>
      <w:tr w:rsidR="00A75662" w:rsidRPr="007673FA" w:rsidTr="0081766A">
        <w:trPr>
          <w:trHeight w:val="371"/>
        </w:trPr>
        <w:tc>
          <w:tcPr>
            <w:tcW w:w="2232" w:type="dxa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:rsidR="00A75662" w:rsidRPr="007673FA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A75662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A75662" w:rsidRPr="007673FA" w:rsidTr="0081766A">
        <w:trPr>
          <w:trHeight w:val="371"/>
        </w:trPr>
        <w:tc>
          <w:tcPr>
            <w:tcW w:w="2232" w:type="dxa"/>
            <w:shd w:val="clear" w:color="auto" w:fill="FFFFFF"/>
          </w:tcPr>
          <w:p w:rsidR="00A75662" w:rsidRPr="001264FF" w:rsidRDefault="00713E3E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Erasmus code</w:t>
            </w:r>
          </w:p>
          <w:p w:rsidR="00A75662" w:rsidRPr="003D4688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71" w:type="dxa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7673FA" w:rsidTr="0081766A">
        <w:trPr>
          <w:trHeight w:val="559"/>
        </w:trPr>
        <w:tc>
          <w:tcPr>
            <w:tcW w:w="2232" w:type="dxa"/>
            <w:shd w:val="clear" w:color="auto" w:fill="FFFFFF"/>
          </w:tcPr>
          <w:p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:rsidR="007967A9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:rsidR="007967A9" w:rsidRPr="007673F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EF398E" w:rsidTr="0081766A">
        <w:tc>
          <w:tcPr>
            <w:tcW w:w="2232" w:type="dxa"/>
            <w:shd w:val="clear" w:color="auto" w:fill="FFFFFF"/>
          </w:tcPr>
          <w:p w:rsidR="007967A9" w:rsidRPr="007673F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:rsidR="007967A9" w:rsidRPr="00782942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:rsidR="007967A9" w:rsidRPr="00782942" w:rsidRDefault="00EF398E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r w:rsidRPr="00782942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782942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782942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:rsidR="007967A9" w:rsidRPr="00EF398E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:rsidR="00D2071E" w:rsidRPr="00A941C9" w:rsidRDefault="00D2071E" w:rsidP="007967A9">
      <w:pPr>
        <w:pStyle w:val="Titol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fr-BE"/>
        </w:rPr>
      </w:pPr>
    </w:p>
    <w:p w:rsidR="007967A9" w:rsidRDefault="007967A9" w:rsidP="007967A9">
      <w:pPr>
        <w:pStyle w:val="Titol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</w:t>
      </w:r>
      <w:r w:rsidR="00967A21">
        <w:rPr>
          <w:rFonts w:ascii="Verdana" w:hAnsi="Verdana" w:cs="Arial"/>
          <w:sz w:val="20"/>
          <w:lang w:val="en-GB"/>
        </w:rPr>
        <w:t xml:space="preserve">at the </w:t>
      </w:r>
      <w:r>
        <w:rPr>
          <w:rFonts w:ascii="Verdana" w:hAnsi="Verdana" w:cs="Arial"/>
          <w:sz w:val="20"/>
          <w:lang w:val="en-GB"/>
        </w:rPr>
        <w:t xml:space="preserve">end notes </w:t>
      </w:r>
      <w:r w:rsidR="00967A21">
        <w:rPr>
          <w:rFonts w:ascii="Verdana" w:hAnsi="Verdana" w:cs="Arial"/>
          <w:sz w:val="20"/>
          <w:lang w:val="en-GB"/>
        </w:rPr>
        <w:t>on page 3</w:t>
      </w:r>
      <w:r>
        <w:rPr>
          <w:rFonts w:ascii="Verdana" w:hAnsi="Verdana" w:cs="Arial"/>
          <w:sz w:val="20"/>
          <w:lang w:val="en-GB"/>
        </w:rPr>
        <w:t>.</w:t>
      </w:r>
    </w:p>
    <w:p w:rsidR="005D5129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 </w:t>
      </w:r>
      <w:r w:rsidR="00124689">
        <w:rPr>
          <w:rFonts w:ascii="Verdana" w:hAnsi="Verdana" w:cs="Calibri"/>
          <w:b/>
          <w:color w:val="002060"/>
          <w:sz w:val="28"/>
          <w:lang w:val="en-GB"/>
        </w:rPr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:rsidR="00490F95" w:rsidRPr="00B223B0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n-GB"/>
        </w:rPr>
      </w:pPr>
    </w:p>
    <w:p w:rsidR="005D5129" w:rsidRPr="00354F60" w:rsidRDefault="007E2F6C" w:rsidP="007E2F6C">
      <w:pPr>
        <w:pStyle w:val="Titolo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:rsidR="00377526" w:rsidRPr="00121A1B" w:rsidRDefault="008C3569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B223B0">
        <w:rPr>
          <w:rFonts w:ascii="Verdana" w:hAnsi="Verdana" w:cs="Calibri"/>
          <w:lang w:val="en-GB"/>
        </w:rPr>
        <w:t xml:space="preserve">Main </w:t>
      </w:r>
      <w:r w:rsidRPr="00490F95">
        <w:rPr>
          <w:rFonts w:ascii="Verdana" w:hAnsi="Verdana" w:cs="Calibri"/>
          <w:lang w:val="en-GB"/>
        </w:rPr>
        <w:t>s</w:t>
      </w:r>
      <w:r w:rsidR="005E466D" w:rsidRPr="00490F95">
        <w:rPr>
          <w:rFonts w:ascii="Verdana" w:hAnsi="Verdana" w:cs="Calibri"/>
          <w:lang w:val="en-GB"/>
        </w:rPr>
        <w:t xml:space="preserve">ubject </w:t>
      </w:r>
      <w:r w:rsidR="00E4376B" w:rsidRPr="00490F95">
        <w:rPr>
          <w:rFonts w:ascii="Verdana" w:hAnsi="Verdana" w:cs="Calibri"/>
          <w:lang w:val="en-GB"/>
        </w:rPr>
        <w:t>field</w:t>
      </w:r>
      <w:r w:rsidR="00377526" w:rsidRPr="00121A1B">
        <w:rPr>
          <w:rStyle w:val="Rimandonotadichiusura"/>
          <w:rFonts w:ascii="Verdana" w:hAnsi="Verdana" w:cs="Calibri"/>
          <w:lang w:val="en-GB"/>
        </w:rPr>
        <w:endnoteReference w:id="7"/>
      </w:r>
      <w:r w:rsidR="00377526" w:rsidRPr="00121A1B">
        <w:rPr>
          <w:rFonts w:ascii="Verdana" w:hAnsi="Verdana" w:cs="Calibri"/>
          <w:lang w:val="en-GB"/>
        </w:rPr>
        <w:t>: ………………….</w:t>
      </w:r>
    </w:p>
    <w:p w:rsidR="00377526" w:rsidRPr="00B223B0" w:rsidRDefault="00377526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121A1B">
        <w:rPr>
          <w:rFonts w:ascii="Verdana" w:hAnsi="Verdana" w:cs="Calibri"/>
          <w:lang w:val="en-GB"/>
        </w:rPr>
        <w:t>Level</w:t>
      </w:r>
      <w:r w:rsidR="00466BFF">
        <w:rPr>
          <w:rFonts w:ascii="Verdana" w:hAnsi="Verdana" w:cs="Calibri"/>
          <w:lang w:val="en-GB"/>
        </w:rPr>
        <w:t xml:space="preserve"> (select </w:t>
      </w:r>
      <w:r w:rsidR="005F0E76">
        <w:rPr>
          <w:rFonts w:ascii="Verdana" w:hAnsi="Verdana" w:cs="Calibri"/>
          <w:lang w:val="en-GB"/>
        </w:rPr>
        <w:t xml:space="preserve">the main </w:t>
      </w:r>
      <w:r w:rsidR="00466BFF">
        <w:rPr>
          <w:rFonts w:ascii="Verdana" w:hAnsi="Verdana" w:cs="Calibri"/>
          <w:lang w:val="en-GB"/>
        </w:rPr>
        <w:t>one)</w:t>
      </w:r>
      <w:r w:rsidRPr="00121A1B">
        <w:rPr>
          <w:rFonts w:ascii="Verdana" w:hAnsi="Verdana" w:cs="Calibri"/>
          <w:lang w:val="en-GB"/>
        </w:rPr>
        <w:t xml:space="preserve">: Short cycle </w:t>
      </w:r>
      <w:r w:rsidRPr="00B223B0">
        <w:rPr>
          <w:rFonts w:ascii="Verdana" w:hAnsi="Verdana"/>
          <w:lang w:val="en-GB"/>
        </w:rPr>
        <w:t xml:space="preserve">(EQF level 5) </w:t>
      </w:r>
      <w:sdt>
        <w:sdtPr>
          <w:rPr>
            <w:rFonts w:ascii="Verdana" w:hAnsi="Verdana"/>
            <w:lang w:val="en-GB"/>
          </w:rPr>
          <w:id w:val="1865860397"/>
        </w:sdtPr>
        <w:sdtContent>
          <w:r w:rsidR="00A941C9"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Bachelor </w:t>
      </w:r>
      <w:r w:rsidRPr="00B223B0">
        <w:rPr>
          <w:rFonts w:ascii="Verdana" w:hAnsi="Verdana"/>
          <w:lang w:val="en-GB"/>
        </w:rPr>
        <w:t>or equiv</w:t>
      </w:r>
      <w:r w:rsidR="00713E3E">
        <w:rPr>
          <w:rFonts w:ascii="Verdana" w:hAnsi="Verdana"/>
          <w:lang w:val="en-GB"/>
        </w:rPr>
        <w:t>alent first cycle (EQF level 6)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376010837"/>
        </w:sdtPr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Master </w:t>
      </w:r>
      <w:r w:rsidRPr="00B223B0">
        <w:rPr>
          <w:rFonts w:ascii="Verdana" w:hAnsi="Verdana"/>
          <w:lang w:val="en-GB"/>
        </w:rPr>
        <w:t>or equiva</w:t>
      </w:r>
      <w:r w:rsidR="00713E3E">
        <w:rPr>
          <w:rFonts w:ascii="Verdana" w:hAnsi="Verdana"/>
          <w:lang w:val="en-GB"/>
        </w:rPr>
        <w:t>lent second cycle (EQF level 7)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1937254667"/>
        </w:sdtPr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Doctoral </w:t>
      </w:r>
      <w:r w:rsidRPr="00B223B0">
        <w:rPr>
          <w:rFonts w:ascii="Verdana" w:hAnsi="Verdana"/>
          <w:lang w:val="en-GB"/>
        </w:rPr>
        <w:t>or equivalent third cycle (EQF level 8)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1083216461"/>
        </w:sdtPr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</w:p>
    <w:p w:rsidR="00377526" w:rsidRPr="00490F95" w:rsidRDefault="00377526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students at the receiving institution benefiting from the teaching programme: ………………</w:t>
      </w:r>
    </w:p>
    <w:p w:rsidR="00377526" w:rsidRDefault="00377526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teaching hours: …………………</w:t>
      </w:r>
    </w:p>
    <w:p w:rsidR="00466BFF" w:rsidRPr="00490F95" w:rsidRDefault="00466BFF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>
        <w:rPr>
          <w:rFonts w:ascii="Verdana" w:hAnsi="Verdana" w:cs="Calibri"/>
          <w:lang w:val="en-GB"/>
        </w:rPr>
        <w:t>Language of instruction: ………………………………………</w:t>
      </w:r>
    </w:p>
    <w:tbl>
      <w:tblPr>
        <w:tblW w:w="8763" w:type="dxa"/>
        <w:jc w:val="center"/>
        <w:tblInd w:w="7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EF257B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377526" w:rsidRDefault="00377526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:rsidR="00153B61" w:rsidRPr="00490F95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377526" w:rsidRPr="00490F95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Ind w:w="7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EF257B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153B61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institutions involved</w:t>
            </w:r>
            <w:r w:rsidRPr="00121A1B"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:rsidR="00153B61" w:rsidRPr="00121A1B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:rsidR="00377526" w:rsidRPr="00490F95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Ind w:w="7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EF257B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Content of the teaching programme:</w:t>
            </w: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Ind w:w="7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EF257B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Expected outcomes and impact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>e.g. on the professional development of the teach</w:t>
            </w:r>
            <w:r w:rsidR="00153B61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and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competences of students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at both institutions)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377526" w:rsidRPr="00490F95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153B61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lastRenderedPageBreak/>
        <w:br/>
      </w:r>
      <w:r w:rsidR="00377526">
        <w:rPr>
          <w:rFonts w:ascii="Verdana" w:hAnsi="Verdana" w:cs="Calibri"/>
          <w:b/>
          <w:color w:val="002060"/>
          <w:sz w:val="20"/>
          <w:lang w:val="en-GB"/>
        </w:rPr>
        <w:t>II</w:t>
      </w:r>
      <w:r w:rsidR="00377526"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By signing</w:t>
      </w:r>
      <w:r w:rsidRPr="00B223B0">
        <w:rPr>
          <w:rStyle w:val="Rimandonotadichiusura"/>
          <w:rFonts w:ascii="Verdana" w:hAnsi="Verdana" w:cs="Calibri"/>
          <w:sz w:val="16"/>
          <w:szCs w:val="16"/>
          <w:lang w:val="en-GB"/>
        </w:rPr>
        <w:endnoteReference w:id="8"/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this document, 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>, the sending institution/enterprise and the receiving institution confirm that they approve the proposed mobility agreement.</w:t>
      </w:r>
    </w:p>
    <w:p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and will recognise it as a component in </w:t>
      </w:r>
      <w:r w:rsidR="005F0E76">
        <w:rPr>
          <w:rFonts w:ascii="Verdana" w:hAnsi="Verdana" w:cs="Calibri"/>
          <w:sz w:val="16"/>
          <w:szCs w:val="16"/>
          <w:lang w:val="is-IS"/>
        </w:rPr>
        <w:t xml:space="preserve">any </w:t>
      </w:r>
      <w:r w:rsidRPr="00B223B0">
        <w:rPr>
          <w:rFonts w:ascii="Verdana" w:hAnsi="Verdana" w:cs="Calibri"/>
          <w:sz w:val="16"/>
          <w:szCs w:val="16"/>
          <w:lang w:val="is-IS"/>
        </w:rPr>
        <w:t>evaluation or assessment of the teach</w:t>
      </w:r>
      <w:r w:rsidR="00FF66CC">
        <w:rPr>
          <w:rFonts w:ascii="Verdana" w:hAnsi="Verdana" w:cs="Calibri"/>
          <w:sz w:val="16"/>
          <w:szCs w:val="16"/>
          <w:lang w:val="is-IS"/>
        </w:rPr>
        <w:t>ing staff member</w:t>
      </w:r>
      <w:r w:rsidRPr="00B223B0">
        <w:rPr>
          <w:rFonts w:ascii="Verdana" w:hAnsi="Verdana" w:cs="Calibri"/>
          <w:sz w:val="16"/>
          <w:szCs w:val="16"/>
          <w:lang w:val="is-IS"/>
        </w:rPr>
        <w:t>.</w:t>
      </w:r>
    </w:p>
    <w:p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is-IS"/>
        </w:rPr>
        <w:t xml:space="preserve">The teaching staff member will share his/her 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B223B0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 w:themeColor="text1"/>
          <w:sz w:val="16"/>
          <w:szCs w:val="16"/>
          <w:lang w:val="en-GB"/>
        </w:rPr>
      </w:pP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The teaching staff member and the </w:t>
      </w:r>
      <w:r w:rsidR="00B77D95">
        <w:rPr>
          <w:rFonts w:ascii="Verdana" w:hAnsi="Verdana"/>
          <w:color w:val="000000" w:themeColor="text1"/>
          <w:sz w:val="16"/>
          <w:szCs w:val="16"/>
          <w:lang w:val="en-GB"/>
        </w:rPr>
        <w:t>beneficiary</w:t>
      </w:r>
      <w:r w:rsidR="00B77D95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>institution commit to the requirements set out in the grant agreement signed between them.</w:t>
      </w:r>
    </w:p>
    <w:p w:rsidR="00377526" w:rsidRPr="00B223B0" w:rsidRDefault="00153B61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B223B0">
        <w:rPr>
          <w:rFonts w:ascii="Verdana" w:hAnsi="Verdana" w:cs="Calibri"/>
          <w:sz w:val="16"/>
          <w:szCs w:val="16"/>
          <w:lang w:val="en-GB"/>
        </w:rPr>
        <w:t>receiving institution will communicate to the sending institution/enterprise any problems or changes regarding the proposed mobility programme or mobility period.</w:t>
      </w:r>
    </w:p>
    <w:tbl>
      <w:tblPr>
        <w:tblW w:w="8876" w:type="dxa"/>
        <w:jc w:val="center"/>
        <w:tblInd w:w="9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/>
      </w:tblPr>
      <w:tblGrid>
        <w:gridCol w:w="8876"/>
      </w:tblGrid>
      <w:tr w:rsidR="00377526" w:rsidRPr="00FF66CC" w:rsidTr="00107B17">
        <w:trPr>
          <w:jc w:val="center"/>
        </w:trPr>
        <w:tc>
          <w:tcPr>
            <w:tcW w:w="8876" w:type="dxa"/>
            <w:shd w:val="clear" w:color="auto" w:fill="FFFFFF"/>
          </w:tcPr>
          <w:p w:rsidR="00377526" w:rsidRPr="00490F95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 w:rsidR="00FF66CC" w:rsidRPr="00490F95">
              <w:rPr>
                <w:rFonts w:ascii="Verdana" w:hAnsi="Verdana" w:cs="Calibri"/>
                <w:b/>
                <w:sz w:val="20"/>
                <w:lang w:val="en-GB"/>
              </w:rPr>
              <w:t>teach</w:t>
            </w:r>
            <w:r w:rsidR="00FF66CC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</w:p>
          <w:p w:rsidR="00377526" w:rsidRPr="00490F95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:rsidR="00377526" w:rsidRPr="00490F95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Signature:</w:t>
            </w:r>
            <w:r w:rsidRPr="00490F95">
              <w:rPr>
                <w:rStyle w:val="Rimandonotadichiusura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41" w:type="dxa"/>
        <w:jc w:val="center"/>
        <w:tblInd w:w="9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/>
      </w:tblPr>
      <w:tblGrid>
        <w:gridCol w:w="8841"/>
      </w:tblGrid>
      <w:tr w:rsidR="00377526" w:rsidRPr="00490F95" w:rsidTr="00107B17">
        <w:trPr>
          <w:jc w:val="center"/>
        </w:trPr>
        <w:tc>
          <w:tcPr>
            <w:tcW w:w="8841" w:type="dxa"/>
            <w:shd w:val="clear" w:color="auto" w:fill="FFFFFF"/>
          </w:tcPr>
          <w:p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sending institution/enterprise</w:t>
            </w:r>
          </w:p>
          <w:p w:rsidR="00377526" w:rsidRPr="00490F95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:rsidR="00377526" w:rsidRPr="00490F95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23" w:type="dxa"/>
        <w:jc w:val="center"/>
        <w:tblInd w:w="9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/>
      </w:tblPr>
      <w:tblGrid>
        <w:gridCol w:w="8823"/>
      </w:tblGrid>
      <w:tr w:rsidR="00377526" w:rsidRPr="00490F95" w:rsidTr="00107B17">
        <w:trPr>
          <w:jc w:val="center"/>
        </w:trPr>
        <w:tc>
          <w:tcPr>
            <w:tcW w:w="8823" w:type="dxa"/>
            <w:shd w:val="clear" w:color="auto" w:fill="FFFFFF"/>
          </w:tcPr>
          <w:p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:rsidR="00377526" w:rsidRPr="00490F95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:rsidR="00377526" w:rsidRPr="00490F95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:rsidR="00EF398E" w:rsidRPr="00E003B8" w:rsidRDefault="00EF398E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865FC1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5A16" w:rsidRDefault="00B15A16">
      <w:r>
        <w:separator/>
      </w:r>
    </w:p>
  </w:endnote>
  <w:endnote w:type="continuationSeparator" w:id="0">
    <w:p w:rsidR="00B15A16" w:rsidRDefault="00B15A16">
      <w:r>
        <w:continuationSeparator/>
      </w:r>
    </w:p>
  </w:endnote>
  <w:endnote w:id="1">
    <w:p w:rsidR="00AA696D" w:rsidRPr="002F549E" w:rsidRDefault="00AA696D" w:rsidP="00AA696D">
      <w:pPr>
        <w:pStyle w:val="Testonotadichiusura"/>
        <w:spacing w:after="120"/>
        <w:rPr>
          <w:rFonts w:ascii="Verdana" w:hAnsi="Verdana"/>
          <w:sz w:val="16"/>
          <w:szCs w:val="16"/>
          <w:lang w:val="en-GB"/>
        </w:rPr>
      </w:pPr>
      <w:r w:rsidRPr="00EF257B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In case the mobility combines teaching and training activities, </w:t>
      </w:r>
      <w:r w:rsidRPr="002F549E">
        <w:rPr>
          <w:rFonts w:ascii="Verdana" w:hAnsi="Verdana"/>
          <w:b/>
          <w:sz w:val="16"/>
          <w:szCs w:val="16"/>
          <w:lang w:val="en-GB"/>
        </w:rPr>
        <w:t>this template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and adjusted to fit both activity types.</w:t>
      </w:r>
    </w:p>
  </w:endnote>
  <w:endnote w:id="2">
    <w:p w:rsidR="007967A9" w:rsidRPr="002F549E" w:rsidRDefault="007967A9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F549E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:rsidR="007967A9" w:rsidRPr="002F549E" w:rsidRDefault="007967A9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F549E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:rsidR="009F5B61" w:rsidRPr="002F549E" w:rsidRDefault="009F5B61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All </w:t>
      </w:r>
      <w:proofErr w:type="spellStart"/>
      <w:r w:rsidRPr="002F549E">
        <w:rPr>
          <w:rFonts w:ascii="Verdana" w:hAnsi="Verdana"/>
          <w:sz w:val="16"/>
          <w:szCs w:val="16"/>
          <w:lang w:val="en-GB"/>
        </w:rPr>
        <w:t>refererences</w:t>
      </w:r>
      <w:proofErr w:type="spellEnd"/>
      <w:r w:rsidRPr="002F549E">
        <w:rPr>
          <w:rFonts w:ascii="Verdana" w:hAnsi="Verdana"/>
          <w:sz w:val="16"/>
          <w:szCs w:val="16"/>
          <w:lang w:val="en-GB"/>
        </w:rPr>
        <w:t xml:space="preserve"> to "</w:t>
      </w:r>
      <w:r w:rsidRPr="002F549E">
        <w:rPr>
          <w:rFonts w:ascii="Verdana" w:hAnsi="Verdana"/>
          <w:b/>
          <w:sz w:val="16"/>
          <w:szCs w:val="16"/>
          <w:lang w:val="en-GB"/>
        </w:rPr>
        <w:t>enterprise</w:t>
      </w:r>
      <w:r w:rsidRPr="002F549E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B159F9" w:rsidRPr="002F549E">
        <w:rPr>
          <w:rFonts w:ascii="Verdana" w:hAnsi="Verdana"/>
          <w:sz w:val="16"/>
          <w:szCs w:val="16"/>
          <w:lang w:val="en-GB"/>
        </w:rPr>
        <w:t xml:space="preserve"> or within Capacity Building projects.</w:t>
      </w:r>
    </w:p>
  </w:endnote>
  <w:endnote w:id="5">
    <w:p w:rsidR="00A568F8" w:rsidRPr="002F549E" w:rsidRDefault="00A568F8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71F07" w:rsidRPr="002F549E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receives. </w:t>
      </w:r>
      <w:r w:rsidR="00252FF1" w:rsidRPr="002F549E">
        <w:rPr>
          <w:rFonts w:ascii="Verdana" w:hAnsi="Verdana"/>
          <w:sz w:val="16"/>
          <w:szCs w:val="16"/>
          <w:lang w:val="en-GB"/>
        </w:rPr>
        <w:t>It is only applicable to higher education institutions located in Programme Countries.</w:t>
      </w:r>
    </w:p>
  </w:endnote>
  <w:endnote w:id="6">
    <w:p w:rsidR="007967A9" w:rsidRPr="002F549E" w:rsidRDefault="007967A9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EF398E" w:rsidRPr="002F549E">
        <w:rPr>
          <w:rFonts w:ascii="Verdana" w:hAnsi="Verdana"/>
          <w:b/>
          <w:sz w:val="16"/>
          <w:szCs w:val="16"/>
          <w:lang w:val="en-GB"/>
        </w:rPr>
        <w:t>Country code</w:t>
      </w:r>
      <w:r w:rsidR="00EF398E" w:rsidRPr="002F549E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="00F71F07" w:rsidRPr="002F549E">
          <w:rPr>
            <w:rStyle w:val="Collegamentoipertestuale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="00EF398E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:rsidR="00377526" w:rsidRPr="002F549E" w:rsidRDefault="00377526" w:rsidP="00B223B0">
      <w:pPr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T</w:t>
      </w:r>
      <w:r w:rsidRPr="002F549E">
        <w:rPr>
          <w:rFonts w:ascii="Verdana" w:hAnsi="Verdana"/>
          <w:color w:val="000080"/>
          <w:sz w:val="16"/>
          <w:szCs w:val="16"/>
          <w:lang w:val="en-GB" w:eastAsia="en-GB"/>
        </w:rPr>
        <w:t>he</w:t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hyperlink r:id="rId2" w:history="1">
        <w:r w:rsidRPr="002F549E">
          <w:rPr>
            <w:rStyle w:val="Collegamentoipertestuale"/>
            <w:rFonts w:ascii="Verdana" w:hAnsi="Verdana"/>
            <w:sz w:val="16"/>
            <w:szCs w:val="16"/>
            <w:lang w:val="en-GB"/>
          </w:rPr>
          <w:t>ISCED-F 2013 search tool</w:t>
        </w:r>
      </w:hyperlink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sz w:val="16"/>
          <w:szCs w:val="16"/>
          <w:lang w:val="en-GB"/>
        </w:rPr>
        <w:t>(</w:t>
      </w:r>
      <w:r w:rsidRPr="002F549E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3" w:history="1">
        <w:r w:rsidRPr="002F549E">
          <w:rPr>
            <w:rStyle w:val="Collegamentoipertestuale"/>
            <w:rFonts w:ascii="Verdana" w:hAnsi="Verdana"/>
            <w:sz w:val="16"/>
            <w:szCs w:val="16"/>
            <w:lang w:val="en-GB"/>
          </w:rPr>
          <w:t>http://ec.europa.eu/education/tools/isced-f_en.htm</w:t>
        </w:r>
      </w:hyperlink>
      <w:r w:rsidR="00252FF1" w:rsidRPr="002F549E">
        <w:rPr>
          <w:rStyle w:val="Collegamentoipertestuale"/>
          <w:rFonts w:ascii="Verdana" w:hAnsi="Verdana"/>
          <w:sz w:val="16"/>
          <w:szCs w:val="16"/>
          <w:lang w:val="en-GB"/>
        </w:rPr>
        <w:t>)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to find the ISCED 2013 detailed field of education and training</w:t>
      </w:r>
      <w:r w:rsidR="00F71F07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8">
    <w:p w:rsidR="00153B61" w:rsidRPr="004208DA" w:rsidRDefault="00153B61" w:rsidP="00B223B0">
      <w:pPr>
        <w:pStyle w:val="Testonotadichiusura"/>
        <w:spacing w:after="100"/>
        <w:rPr>
          <w:rFonts w:ascii="Verdana" w:hAnsi="Verdana" w:cs="Calibri"/>
          <w:color w:val="FF0000"/>
          <w:sz w:val="18"/>
          <w:szCs w:val="18"/>
          <w:lang w:val="en-GB"/>
        </w:rPr>
      </w:pPr>
      <w:r w:rsidRPr="002F549E">
        <w:rPr>
          <w:rStyle w:val="Rimandonotadichiusura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F81482" w:rsidRPr="002F549E">
        <w:rPr>
          <w:rFonts w:ascii="Verdana" w:hAnsi="Verdana"/>
          <w:sz w:val="16"/>
          <w:szCs w:val="16"/>
          <w:lang w:val="en-GB"/>
        </w:rPr>
        <w:t>electronic</w:t>
      </w:r>
      <w:r w:rsidRPr="002F549E">
        <w:rPr>
          <w:rFonts w:ascii="Verdana" w:hAnsi="Verdana"/>
          <w:sz w:val="16"/>
          <w:szCs w:val="16"/>
          <w:lang w:val="en-GB"/>
        </w:rPr>
        <w:t xml:space="preserve"> signatures may be accepted, </w:t>
      </w:r>
      <w:r w:rsidRPr="002F549E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F81482" w:rsidRPr="002F549E">
        <w:rPr>
          <w:rFonts w:ascii="Verdana" w:hAnsi="Verdana" w:cs="Calibri"/>
          <w:sz w:val="16"/>
          <w:szCs w:val="16"/>
          <w:lang w:val="en-GB"/>
        </w:rPr>
        <w:t xml:space="preserve"> of the country of the sending institution (in the case of mobility with Partner Countries: the national legislation of the Programme Country)</w:t>
      </w:r>
      <w:r w:rsidRPr="002F549E">
        <w:rPr>
          <w:rFonts w:ascii="Verdana" w:hAnsi="Verdana" w:cs="Calibri"/>
          <w:sz w:val="16"/>
          <w:szCs w:val="16"/>
          <w:lang w:val="en-GB"/>
        </w:rPr>
        <w:t>.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 Certificates of attendance 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can be provided electronically or through any other means accessible to the </w:t>
      </w:r>
      <w:r w:rsidR="00131D6D">
        <w:rPr>
          <w:rFonts w:ascii="Verdana" w:hAnsi="Verdana" w:cs="Calibri"/>
          <w:sz w:val="16"/>
          <w:szCs w:val="16"/>
          <w:lang w:val="en-GB"/>
        </w:rPr>
        <w:t>staff member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 and the </w:t>
      </w:r>
      <w:r w:rsidR="00131D6D">
        <w:rPr>
          <w:rFonts w:ascii="Verdana" w:hAnsi="Verdana" w:cs="Calibri"/>
          <w:sz w:val="16"/>
          <w:szCs w:val="16"/>
          <w:lang w:val="en-GB"/>
        </w:rPr>
        <w:t>s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ending </w:t>
      </w:r>
      <w:r w:rsidR="00131D6D">
        <w:rPr>
          <w:rFonts w:ascii="Verdana" w:hAnsi="Verdana" w:cs="Calibri"/>
          <w:sz w:val="16"/>
          <w:szCs w:val="16"/>
          <w:lang w:val="en-GB"/>
        </w:rPr>
        <w:t>i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>nstitution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. 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66A" w:rsidRDefault="00482A22">
        <w:pPr>
          <w:pStyle w:val="Pidipagina"/>
          <w:jc w:val="center"/>
        </w:pPr>
        <w:r>
          <w:fldChar w:fldCharType="begin"/>
        </w:r>
        <w:r w:rsidR="0081766A">
          <w:instrText xml:space="preserve"> PAGE   \* MERGEFORMAT </w:instrText>
        </w:r>
        <w:r>
          <w:fldChar w:fldCharType="separate"/>
        </w:r>
        <w:r w:rsidR="00CC225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5B4" w:rsidRDefault="005655B4">
    <w:pPr>
      <w:pStyle w:val="Pidipagina"/>
    </w:pPr>
  </w:p>
  <w:p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5A16" w:rsidRDefault="00B15A16">
      <w:r>
        <w:separator/>
      </w:r>
    </w:p>
  </w:footnote>
  <w:footnote w:type="continuationSeparator" w:id="0">
    <w:p w:rsidR="00B15A16" w:rsidRDefault="00B15A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387" w:type="dxa"/>
      <w:tblLayout w:type="fixed"/>
      <w:tblCellMar>
        <w:left w:w="0" w:type="dxa"/>
        <w:right w:w="0" w:type="dxa"/>
      </w:tblCellMar>
      <w:tblLook w:val="0000"/>
    </w:tblPr>
    <w:tblGrid>
      <w:gridCol w:w="7135"/>
      <w:gridCol w:w="1252"/>
    </w:tblGrid>
    <w:tr w:rsidR="00E01AAA" w:rsidRPr="00EF257B" w:rsidTr="00084A0C">
      <w:trPr>
        <w:trHeight w:val="823"/>
      </w:trPr>
      <w:tc>
        <w:tcPr>
          <w:tcW w:w="7135" w:type="dxa"/>
          <w:vAlign w:val="center"/>
        </w:tcPr>
        <w:p w:rsidR="00E01AAA" w:rsidRPr="00AD66BB" w:rsidRDefault="00482A22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 w:rsidRPr="00482A22">
            <w:rPr>
              <w:rFonts w:ascii="Verdana" w:hAnsi="Verdana"/>
              <w:b/>
              <w:noProof/>
              <w:sz w:val="18"/>
              <w:szCs w:val="18"/>
              <w:lang w:val="en-GB" w:eastAsia="en-GB"/>
            </w:rP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34817" type="#_x0000_t202" style="position:absolute;left:0;text-align:left;margin-left:138.45pt;margin-top:2.25pt;width:136.1pt;height:44.9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<v:textbox>
                  <w:txbxContent>
                    <w:p w:rsidR="00AD66BB" w:rsidRPr="00AD66BB" w:rsidRDefault="00AD66BB" w:rsidP="007967A9">
                      <w:pPr>
                        <w:tabs>
                          <w:tab w:val="left" w:pos="3119"/>
                        </w:tabs>
                        <w:spacing w:after="0"/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 w:rsidRPr="00AD66BB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>Higher Education</w:t>
                      </w:r>
                      <w:r w:rsidR="002D12F2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>:</w:t>
                      </w:r>
                      <w:r w:rsidRPr="00AD66BB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</w:p>
                    <w:p w:rsidR="007967A9" w:rsidRDefault="007A4430" w:rsidP="007967A9">
                      <w:pPr>
                        <w:tabs>
                          <w:tab w:val="left" w:pos="3119"/>
                        </w:tabs>
                        <w:spacing w:after="0"/>
                        <w:jc w:val="left"/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>Mobility</w:t>
                      </w:r>
                      <w:r w:rsidR="00AD66BB" w:rsidRPr="00AD66BB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 xml:space="preserve"> Agreement form</w:t>
                      </w:r>
                    </w:p>
                    <w:p w:rsidR="007967A9" w:rsidRPr="006852C7" w:rsidRDefault="007967A9" w:rsidP="007967A9">
                      <w:pPr>
                        <w:tabs>
                          <w:tab w:val="left" w:pos="3119"/>
                        </w:tabs>
                        <w:spacing w:after="0"/>
                        <w:jc w:val="left"/>
                        <w:rPr>
                          <w:rFonts w:ascii="Verdana" w:hAnsi="Verdana"/>
                          <w:b/>
                          <w:i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i/>
                          <w:color w:val="003CB4"/>
                          <w:sz w:val="16"/>
                          <w:szCs w:val="16"/>
                          <w:lang w:val="en-GB"/>
                        </w:rPr>
                        <w:t>Participan</w:t>
                      </w:r>
                      <w:r w:rsidRPr="006852C7">
                        <w:rPr>
                          <w:rFonts w:ascii="Verdana" w:hAnsi="Verdana"/>
                          <w:b/>
                          <w:i/>
                          <w:color w:val="003CB4"/>
                          <w:sz w:val="16"/>
                          <w:szCs w:val="16"/>
                          <w:lang w:val="en-GB"/>
                        </w:rPr>
                        <w:t>t’s name</w:t>
                      </w:r>
                    </w:p>
                    <w:p w:rsidR="00AD66BB" w:rsidRPr="00AD66BB" w:rsidRDefault="00AD66BB" w:rsidP="007F183D">
                      <w:pPr>
                        <w:tabs>
                          <w:tab w:val="left" w:pos="3119"/>
                        </w:tabs>
                        <w:spacing w:after="120"/>
                        <w:jc w:val="left"/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 w:rsidRPr="00AD66BB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</w:p>
                  </w:txbxContent>
                </v:textbox>
              </v:shape>
            </w:pict>
          </w:r>
          <w:r w:rsidR="003A2F6D">
            <w:rPr>
              <w:rFonts w:ascii="Verdana" w:hAnsi="Verdana"/>
              <w:b/>
              <w:noProof/>
              <w:sz w:val="18"/>
              <w:szCs w:val="18"/>
              <w:lang w:val="it-IT" w:eastAsia="it-IT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="00E01AAA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:rsidR="00506408" w:rsidRPr="00B6735A" w:rsidRDefault="00506408" w:rsidP="00084A0C">
    <w:pPr>
      <w:pStyle w:val="Intestazione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6408" w:rsidRPr="00865FC1" w:rsidRDefault="00506408" w:rsidP="00E01AAA">
    <w:pPr>
      <w:pStyle w:val="Intestazione"/>
      <w:spacing w:after="0"/>
      <w:jc w:val="center"/>
      <w:rPr>
        <w:lang w:val="en-GB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A58E78E"/>
    <w:lvl w:ilvl="0">
      <w:start w:val="1"/>
      <w:numFmt w:val="decimal"/>
      <w:pStyle w:val="Numeroelenco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0"/>
    <w:multiLevelType w:val="singleLevel"/>
    <w:tmpl w:val="E7A64A6A"/>
    <w:lvl w:ilvl="0">
      <w:start w:val="1"/>
      <w:numFmt w:val="bullet"/>
      <w:pStyle w:val="Puntoelenc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B1530A4"/>
    <w:multiLevelType w:val="multilevel"/>
    <w:tmpl w:val="8CE23BCC"/>
    <w:lvl w:ilvl="0">
      <w:start w:val="1"/>
      <w:numFmt w:val="decimal"/>
      <w:pStyle w:val="Numeroelenco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1F734306"/>
    <w:multiLevelType w:val="multilevel"/>
    <w:tmpl w:val="406E0E74"/>
    <w:lvl w:ilvl="0">
      <w:start w:val="1"/>
      <w:numFmt w:val="decimal"/>
      <w:pStyle w:val="Titol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Titol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Titol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Titol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22DD3599"/>
    <w:multiLevelType w:val="multilevel"/>
    <w:tmpl w:val="4EAA5BA6"/>
    <w:lvl w:ilvl="0">
      <w:start w:val="1"/>
      <w:numFmt w:val="decimal"/>
      <w:pStyle w:val="Numeroelenco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>
    <w:nsid w:val="2CAB4527"/>
    <w:multiLevelType w:val="multilevel"/>
    <w:tmpl w:val="26C24C12"/>
    <w:lvl w:ilvl="0">
      <w:start w:val="1"/>
      <w:numFmt w:val="decimal"/>
      <w:pStyle w:val="Numeroelenco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3AFB6DC8"/>
    <w:multiLevelType w:val="singleLevel"/>
    <w:tmpl w:val="D97CFDF8"/>
    <w:lvl w:ilvl="0">
      <w:start w:val="1"/>
      <w:numFmt w:val="bullet"/>
      <w:pStyle w:val="Puntoelenco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>
    <w:nsid w:val="3CF00E18"/>
    <w:multiLevelType w:val="singleLevel"/>
    <w:tmpl w:val="4E1A982C"/>
    <w:lvl w:ilvl="0">
      <w:start w:val="1"/>
      <w:numFmt w:val="bullet"/>
      <w:pStyle w:val="Puntoelenco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>
    <w:nsid w:val="620F2440"/>
    <w:multiLevelType w:val="singleLevel"/>
    <w:tmpl w:val="6860A420"/>
    <w:lvl w:ilvl="0">
      <w:start w:val="1"/>
      <w:numFmt w:val="bullet"/>
      <w:pStyle w:val="Puntoelenco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>
    <w:nsid w:val="6DF118C0"/>
    <w:multiLevelType w:val="singleLevel"/>
    <w:tmpl w:val="B90C8B88"/>
    <w:lvl w:ilvl="0">
      <w:start w:val="1"/>
      <w:numFmt w:val="bullet"/>
      <w:pStyle w:val="Puntoelenco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>
    <w:nsid w:val="722304D7"/>
    <w:multiLevelType w:val="multilevel"/>
    <w:tmpl w:val="9DE2758E"/>
    <w:lvl w:ilvl="0">
      <w:start w:val="1"/>
      <w:numFmt w:val="decimal"/>
      <w:pStyle w:val="Numeroelenco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9"/>
  <w:hideSpellingErrors/>
  <w:hideGrammaticalErrors/>
  <w:proofState w:spelling="clean"/>
  <w:attachedTemplate r:id="rId1"/>
  <w:stylePaneFormatFilter w:val="3F01"/>
  <w:defaultTabStop w:val="720"/>
  <w:hyphenationZone w:val="425"/>
  <w:defaultTableStyle w:val="Grigliatabella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5842"/>
    <o:shapelayout v:ext="edit">
      <o:idmap v:ext="edit" data="34"/>
    </o:shapelayout>
  </w:hdrShapeDefaults>
  <w:footnotePr>
    <w:footnote w:id="-1"/>
    <w:footnote w:id="0"/>
  </w:footnotePr>
  <w:endnotePr>
    <w:numFmt w:val="decimal"/>
    <w:endnote w:id="-1"/>
    <w:endnote w:id="0"/>
  </w:endnotePr>
  <w:compat/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1D6D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2F2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2F549E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2A2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13A6"/>
    <w:rsid w:val="004C6DC4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0614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AD4"/>
    <w:rsid w:val="00662F98"/>
    <w:rsid w:val="00664271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6E8"/>
    <w:rsid w:val="007577D1"/>
    <w:rsid w:val="00760B90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6FCD"/>
    <w:rsid w:val="009E7D00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96D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5A16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77D95"/>
    <w:rsid w:val="00B81686"/>
    <w:rsid w:val="00B834A7"/>
    <w:rsid w:val="00B9193E"/>
    <w:rsid w:val="00B9285C"/>
    <w:rsid w:val="00B92F23"/>
    <w:rsid w:val="00B95205"/>
    <w:rsid w:val="00B96AA3"/>
    <w:rsid w:val="00B976B7"/>
    <w:rsid w:val="00BA0417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25E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2628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38DE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A1A7A"/>
    <w:rsid w:val="00DA27B6"/>
    <w:rsid w:val="00DA2E6F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AFA"/>
    <w:rsid w:val="00EF257B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34B03"/>
    <w:rsid w:val="00F42090"/>
    <w:rsid w:val="00F45029"/>
    <w:rsid w:val="00F47C8D"/>
    <w:rsid w:val="00F50463"/>
    <w:rsid w:val="00F54C1B"/>
    <w:rsid w:val="00F55526"/>
    <w:rsid w:val="00F56B51"/>
    <w:rsid w:val="00F62299"/>
    <w:rsid w:val="00F62D7B"/>
    <w:rsid w:val="00F644F5"/>
    <w:rsid w:val="00F64F47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5DEA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17B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  <w:rsid w:val="00FF6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4" w:qFormat="1"/>
    <w:lsdException w:name="header" w:uiPriority="99"/>
    <w:lsdException w:name="footer" w:uiPriority="99"/>
    <w:lsdException w:name="FollowedHyperlink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</w:latentStyles>
  <w:style w:type="paragraph" w:default="1" w:styleId="Normale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Titolo1">
    <w:name w:val="heading 1"/>
    <w:basedOn w:val="Normale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Titolo2">
    <w:name w:val="heading 2"/>
    <w:basedOn w:val="Normale"/>
    <w:next w:val="Text2"/>
    <w:qFormat/>
    <w:rsid w:val="00482A22"/>
    <w:pPr>
      <w:keepNext/>
      <w:numPr>
        <w:ilvl w:val="1"/>
        <w:numId w:val="3"/>
      </w:numPr>
      <w:outlineLvl w:val="1"/>
    </w:pPr>
    <w:rPr>
      <w:b/>
    </w:rPr>
  </w:style>
  <w:style w:type="paragraph" w:styleId="Titolo3">
    <w:name w:val="heading 3"/>
    <w:basedOn w:val="Normale"/>
    <w:next w:val="Text3"/>
    <w:link w:val="Titolo3Carattere"/>
    <w:qFormat/>
    <w:rsid w:val="00482A22"/>
    <w:pPr>
      <w:keepNext/>
      <w:numPr>
        <w:ilvl w:val="2"/>
        <w:numId w:val="3"/>
      </w:numPr>
      <w:outlineLvl w:val="2"/>
    </w:pPr>
    <w:rPr>
      <w:i/>
    </w:rPr>
  </w:style>
  <w:style w:type="paragraph" w:styleId="Titolo4">
    <w:name w:val="heading 4"/>
    <w:basedOn w:val="Normale"/>
    <w:next w:val="Text4"/>
    <w:qFormat/>
    <w:rsid w:val="00482A22"/>
    <w:pPr>
      <w:keepNext/>
      <w:numPr>
        <w:ilvl w:val="3"/>
        <w:numId w:val="3"/>
      </w:numPr>
      <w:outlineLvl w:val="3"/>
    </w:pPr>
  </w:style>
  <w:style w:type="paragraph" w:styleId="Titolo5">
    <w:name w:val="heading 5"/>
    <w:basedOn w:val="Normale"/>
    <w:next w:val="Normale"/>
    <w:rsid w:val="00482A22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Titolo6">
    <w:name w:val="heading 6"/>
    <w:basedOn w:val="Normale"/>
    <w:next w:val="Normale"/>
    <w:rsid w:val="00482A22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Titolo7">
    <w:name w:val="heading 7"/>
    <w:basedOn w:val="Normale"/>
    <w:next w:val="Normale"/>
    <w:rsid w:val="00482A22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Titolo8">
    <w:name w:val="heading 8"/>
    <w:basedOn w:val="Normale"/>
    <w:next w:val="Normale"/>
    <w:rsid w:val="00482A22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Titolo9">
    <w:name w:val="heading 9"/>
    <w:basedOn w:val="Normale"/>
    <w:next w:val="Normale"/>
    <w:rsid w:val="00482A22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xt1">
    <w:name w:val="Text 1"/>
    <w:basedOn w:val="Normale"/>
    <w:rsid w:val="00482A22"/>
    <w:pPr>
      <w:ind w:left="482"/>
    </w:pPr>
  </w:style>
  <w:style w:type="paragraph" w:customStyle="1" w:styleId="Text2">
    <w:name w:val="Text 2"/>
    <w:basedOn w:val="Normale"/>
    <w:rsid w:val="00482A22"/>
    <w:pPr>
      <w:tabs>
        <w:tab w:val="left" w:pos="2302"/>
      </w:tabs>
      <w:ind w:left="1202"/>
    </w:pPr>
  </w:style>
  <w:style w:type="paragraph" w:customStyle="1" w:styleId="Text3">
    <w:name w:val="Text 3"/>
    <w:basedOn w:val="Normale"/>
    <w:rsid w:val="00482A22"/>
    <w:pPr>
      <w:tabs>
        <w:tab w:val="left" w:pos="2302"/>
      </w:tabs>
      <w:ind w:left="1202"/>
    </w:pPr>
  </w:style>
  <w:style w:type="paragraph" w:customStyle="1" w:styleId="Text4">
    <w:name w:val="Text 4"/>
    <w:basedOn w:val="Normale"/>
    <w:rsid w:val="00482A22"/>
    <w:pPr>
      <w:tabs>
        <w:tab w:val="left" w:pos="2302"/>
      </w:tabs>
      <w:ind w:left="1202"/>
    </w:pPr>
  </w:style>
  <w:style w:type="paragraph" w:customStyle="1" w:styleId="Address">
    <w:name w:val="Address"/>
    <w:basedOn w:val="Normale"/>
    <w:rsid w:val="00482A22"/>
    <w:pPr>
      <w:spacing w:after="0"/>
      <w:jc w:val="left"/>
    </w:pPr>
  </w:style>
  <w:style w:type="paragraph" w:customStyle="1" w:styleId="AddressTL">
    <w:name w:val="AddressTL"/>
    <w:basedOn w:val="Normale"/>
    <w:next w:val="Normale"/>
    <w:rsid w:val="00482A22"/>
    <w:pPr>
      <w:spacing w:after="720"/>
      <w:jc w:val="left"/>
    </w:pPr>
  </w:style>
  <w:style w:type="paragraph" w:customStyle="1" w:styleId="AddressTR">
    <w:name w:val="AddressTR"/>
    <w:basedOn w:val="Normale"/>
    <w:next w:val="Normale"/>
    <w:rsid w:val="00482A22"/>
    <w:pPr>
      <w:spacing w:after="720"/>
      <w:ind w:left="5103"/>
      <w:jc w:val="left"/>
    </w:pPr>
  </w:style>
  <w:style w:type="paragraph" w:styleId="Testodelblocco">
    <w:name w:val="Block Text"/>
    <w:basedOn w:val="Normale"/>
    <w:rsid w:val="00482A22"/>
    <w:pPr>
      <w:spacing w:after="120"/>
      <w:ind w:left="1440" w:right="1440"/>
    </w:pPr>
  </w:style>
  <w:style w:type="paragraph" w:styleId="Corpodeltesto">
    <w:name w:val="Body Text"/>
    <w:basedOn w:val="Normale"/>
    <w:rsid w:val="00482A22"/>
    <w:pPr>
      <w:spacing w:after="120"/>
    </w:pPr>
  </w:style>
  <w:style w:type="paragraph" w:styleId="Corpodeltesto2">
    <w:name w:val="Body Text 2"/>
    <w:basedOn w:val="Normale"/>
    <w:rsid w:val="00482A22"/>
    <w:pPr>
      <w:spacing w:after="120" w:line="480" w:lineRule="auto"/>
    </w:pPr>
  </w:style>
  <w:style w:type="paragraph" w:styleId="Corpodeltesto3">
    <w:name w:val="Body Text 3"/>
    <w:basedOn w:val="Normale"/>
    <w:rsid w:val="00482A22"/>
    <w:pPr>
      <w:spacing w:after="120"/>
    </w:pPr>
    <w:rPr>
      <w:sz w:val="16"/>
    </w:rPr>
  </w:style>
  <w:style w:type="paragraph" w:styleId="Primorientrocorpodeltesto">
    <w:name w:val="Body Text First Indent"/>
    <w:basedOn w:val="Corpodeltesto"/>
    <w:rsid w:val="00482A22"/>
    <w:pPr>
      <w:ind w:firstLine="210"/>
    </w:pPr>
  </w:style>
  <w:style w:type="paragraph" w:styleId="Rientrocorpodeltesto">
    <w:name w:val="Body Text Indent"/>
    <w:basedOn w:val="Normale"/>
    <w:rsid w:val="00482A22"/>
    <w:pPr>
      <w:spacing w:after="120"/>
      <w:ind w:left="283"/>
    </w:pPr>
  </w:style>
  <w:style w:type="paragraph" w:styleId="Primorientrocorpodeltesto2">
    <w:name w:val="Body Text First Indent 2"/>
    <w:basedOn w:val="Rientrocorpodeltesto"/>
    <w:rsid w:val="00482A22"/>
    <w:pPr>
      <w:ind w:firstLine="210"/>
    </w:pPr>
  </w:style>
  <w:style w:type="paragraph" w:styleId="Rientrocorpodeltesto2">
    <w:name w:val="Body Text Indent 2"/>
    <w:basedOn w:val="Normale"/>
    <w:rsid w:val="00482A22"/>
    <w:pPr>
      <w:spacing w:after="120" w:line="480" w:lineRule="auto"/>
      <w:ind w:left="283"/>
    </w:pPr>
  </w:style>
  <w:style w:type="paragraph" w:styleId="Rientrocorpodeltesto3">
    <w:name w:val="Body Text Indent 3"/>
    <w:basedOn w:val="Normale"/>
    <w:rsid w:val="00482A22"/>
    <w:pPr>
      <w:spacing w:after="120"/>
      <w:ind w:left="283"/>
    </w:pPr>
    <w:rPr>
      <w:sz w:val="16"/>
    </w:rPr>
  </w:style>
  <w:style w:type="paragraph" w:styleId="Didascalia">
    <w:name w:val="caption"/>
    <w:basedOn w:val="Normale"/>
    <w:next w:val="Normale"/>
    <w:rsid w:val="00482A22"/>
    <w:pPr>
      <w:spacing w:before="120" w:after="120"/>
    </w:pPr>
    <w:rPr>
      <w:b/>
    </w:rPr>
  </w:style>
  <w:style w:type="paragraph" w:customStyle="1" w:styleId="ChapterTitle">
    <w:name w:val="ChapterTitle"/>
    <w:basedOn w:val="Normale"/>
    <w:next w:val="SectionTitle"/>
    <w:rsid w:val="00482A22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e"/>
    <w:next w:val="Titolo1"/>
    <w:rsid w:val="00482A22"/>
    <w:pPr>
      <w:keepNext/>
      <w:spacing w:after="480"/>
      <w:jc w:val="center"/>
    </w:pPr>
    <w:rPr>
      <w:b/>
      <w:smallCaps/>
      <w:sz w:val="28"/>
    </w:rPr>
  </w:style>
  <w:style w:type="paragraph" w:styleId="Formuladichiusura">
    <w:name w:val="Closing"/>
    <w:basedOn w:val="Normale"/>
    <w:rsid w:val="00482A22"/>
    <w:pPr>
      <w:ind w:left="4252"/>
    </w:pPr>
  </w:style>
  <w:style w:type="paragraph" w:styleId="Testocommento">
    <w:name w:val="annotation text"/>
    <w:basedOn w:val="Normale"/>
    <w:link w:val="TestocommentoCarattere"/>
    <w:rsid w:val="00482A22"/>
    <w:rPr>
      <w:sz w:val="20"/>
    </w:rPr>
  </w:style>
  <w:style w:type="paragraph" w:styleId="Data">
    <w:name w:val="Date"/>
    <w:basedOn w:val="Normale"/>
    <w:next w:val="References"/>
    <w:rsid w:val="00482A22"/>
    <w:pPr>
      <w:spacing w:after="0"/>
      <w:ind w:left="5103" w:right="-567"/>
      <w:jc w:val="left"/>
    </w:pPr>
  </w:style>
  <w:style w:type="paragraph" w:customStyle="1" w:styleId="References">
    <w:name w:val="References"/>
    <w:basedOn w:val="Normale"/>
    <w:next w:val="AddressTR"/>
    <w:rsid w:val="00482A22"/>
    <w:pPr>
      <w:ind w:left="5103"/>
      <w:jc w:val="left"/>
    </w:pPr>
    <w:rPr>
      <w:sz w:val="20"/>
    </w:rPr>
  </w:style>
  <w:style w:type="paragraph" w:styleId="Mappadocumento">
    <w:name w:val="Document Map"/>
    <w:basedOn w:val="Normale"/>
    <w:semiHidden/>
    <w:rsid w:val="00482A22"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e"/>
    <w:next w:val="Enclosures"/>
    <w:rsid w:val="00482A22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e"/>
    <w:rsid w:val="00482A22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stonotadichiusura">
    <w:name w:val="endnote text"/>
    <w:basedOn w:val="Normale"/>
    <w:semiHidden/>
    <w:rsid w:val="00482A22"/>
    <w:rPr>
      <w:sz w:val="20"/>
    </w:rPr>
  </w:style>
  <w:style w:type="paragraph" w:styleId="Indirizzodestinatario">
    <w:name w:val="envelope address"/>
    <w:basedOn w:val="Normale"/>
    <w:rsid w:val="00482A22"/>
    <w:pPr>
      <w:framePr w:w="7920" w:h="1980" w:hRule="exact" w:hSpace="180" w:wrap="auto" w:hAnchor="page" w:xAlign="center" w:yAlign="bottom"/>
      <w:spacing w:after="0"/>
    </w:pPr>
  </w:style>
  <w:style w:type="paragraph" w:styleId="Indirizzomittente">
    <w:name w:val="envelope return"/>
    <w:basedOn w:val="Normale"/>
    <w:rsid w:val="00482A22"/>
    <w:pPr>
      <w:spacing w:after="0"/>
    </w:pPr>
    <w:rPr>
      <w:sz w:val="20"/>
    </w:rPr>
  </w:style>
  <w:style w:type="paragraph" w:styleId="Pidipagina">
    <w:name w:val="footer"/>
    <w:basedOn w:val="Normale"/>
    <w:link w:val="PidipaginaCarattere"/>
    <w:uiPriority w:val="99"/>
    <w:rsid w:val="00482A22"/>
    <w:pPr>
      <w:spacing w:after="0"/>
      <w:ind w:right="-567"/>
      <w:jc w:val="left"/>
    </w:pPr>
    <w:rPr>
      <w:rFonts w:ascii="Arial" w:hAnsi="Arial"/>
      <w:sz w:val="16"/>
      <w:lang/>
    </w:rPr>
  </w:style>
  <w:style w:type="paragraph" w:styleId="Testonotaapidipagina">
    <w:name w:val="footnote text"/>
    <w:basedOn w:val="Normale"/>
    <w:rsid w:val="00482A22"/>
    <w:pPr>
      <w:ind w:left="357" w:hanging="357"/>
    </w:pPr>
    <w:rPr>
      <w:sz w:val="20"/>
    </w:rPr>
  </w:style>
  <w:style w:type="paragraph" w:styleId="Intestazione">
    <w:name w:val="header"/>
    <w:basedOn w:val="Normale"/>
    <w:link w:val="IntestazioneCarattere"/>
    <w:uiPriority w:val="99"/>
    <w:rsid w:val="00482A22"/>
    <w:pPr>
      <w:tabs>
        <w:tab w:val="center" w:pos="4153"/>
        <w:tab w:val="right" w:pos="8306"/>
      </w:tabs>
    </w:pPr>
    <w:rPr>
      <w:lang/>
    </w:rPr>
  </w:style>
  <w:style w:type="paragraph" w:styleId="Indice1">
    <w:name w:val="index 1"/>
    <w:basedOn w:val="Normale"/>
    <w:next w:val="Normale"/>
    <w:autoRedefine/>
    <w:semiHidden/>
    <w:rsid w:val="00482A22"/>
    <w:pPr>
      <w:ind w:left="240" w:hanging="240"/>
    </w:pPr>
  </w:style>
  <w:style w:type="paragraph" w:styleId="Indice2">
    <w:name w:val="index 2"/>
    <w:basedOn w:val="Normale"/>
    <w:next w:val="Normale"/>
    <w:autoRedefine/>
    <w:semiHidden/>
    <w:rsid w:val="00482A22"/>
    <w:pPr>
      <w:ind w:left="480" w:hanging="240"/>
    </w:pPr>
  </w:style>
  <w:style w:type="paragraph" w:styleId="Indice3">
    <w:name w:val="index 3"/>
    <w:basedOn w:val="Normale"/>
    <w:next w:val="Normale"/>
    <w:autoRedefine/>
    <w:semiHidden/>
    <w:rsid w:val="00482A22"/>
    <w:pPr>
      <w:ind w:left="720" w:hanging="240"/>
    </w:pPr>
  </w:style>
  <w:style w:type="paragraph" w:styleId="Indice4">
    <w:name w:val="index 4"/>
    <w:basedOn w:val="Normale"/>
    <w:next w:val="Normale"/>
    <w:autoRedefine/>
    <w:semiHidden/>
    <w:rsid w:val="00482A22"/>
    <w:pPr>
      <w:ind w:left="960" w:hanging="240"/>
    </w:pPr>
  </w:style>
  <w:style w:type="paragraph" w:styleId="Indice5">
    <w:name w:val="index 5"/>
    <w:basedOn w:val="Normale"/>
    <w:next w:val="Normale"/>
    <w:autoRedefine/>
    <w:semiHidden/>
    <w:rsid w:val="00482A22"/>
    <w:pPr>
      <w:ind w:left="1200" w:hanging="240"/>
    </w:pPr>
  </w:style>
  <w:style w:type="paragraph" w:styleId="Indice6">
    <w:name w:val="index 6"/>
    <w:basedOn w:val="Normale"/>
    <w:next w:val="Normale"/>
    <w:autoRedefine/>
    <w:semiHidden/>
    <w:rsid w:val="00482A22"/>
    <w:pPr>
      <w:ind w:left="1440" w:hanging="240"/>
    </w:pPr>
  </w:style>
  <w:style w:type="paragraph" w:styleId="Indice7">
    <w:name w:val="index 7"/>
    <w:basedOn w:val="Normale"/>
    <w:next w:val="Normale"/>
    <w:autoRedefine/>
    <w:semiHidden/>
    <w:rsid w:val="00482A22"/>
    <w:pPr>
      <w:ind w:left="1680" w:hanging="240"/>
    </w:pPr>
  </w:style>
  <w:style w:type="paragraph" w:styleId="Indice8">
    <w:name w:val="index 8"/>
    <w:basedOn w:val="Normale"/>
    <w:next w:val="Normale"/>
    <w:autoRedefine/>
    <w:semiHidden/>
    <w:rsid w:val="00482A22"/>
    <w:pPr>
      <w:ind w:left="1920" w:hanging="240"/>
    </w:pPr>
  </w:style>
  <w:style w:type="paragraph" w:styleId="Indice9">
    <w:name w:val="index 9"/>
    <w:basedOn w:val="Normale"/>
    <w:next w:val="Normale"/>
    <w:autoRedefine/>
    <w:semiHidden/>
    <w:rsid w:val="00482A22"/>
    <w:pPr>
      <w:ind w:left="2160" w:hanging="240"/>
    </w:pPr>
  </w:style>
  <w:style w:type="paragraph" w:styleId="Titoloindice">
    <w:name w:val="index heading"/>
    <w:basedOn w:val="Normale"/>
    <w:next w:val="Indice1"/>
    <w:semiHidden/>
    <w:rsid w:val="00482A22"/>
    <w:rPr>
      <w:rFonts w:ascii="Arial" w:hAnsi="Arial"/>
      <w:b/>
    </w:rPr>
  </w:style>
  <w:style w:type="paragraph" w:styleId="Elenco">
    <w:name w:val="List"/>
    <w:basedOn w:val="Normale"/>
    <w:rsid w:val="00482A22"/>
    <w:pPr>
      <w:ind w:left="283" w:hanging="283"/>
    </w:pPr>
  </w:style>
  <w:style w:type="paragraph" w:styleId="Elenco2">
    <w:name w:val="List 2"/>
    <w:basedOn w:val="Normale"/>
    <w:rsid w:val="00482A22"/>
    <w:pPr>
      <w:ind w:left="566" w:hanging="283"/>
    </w:pPr>
  </w:style>
  <w:style w:type="paragraph" w:styleId="Elenco3">
    <w:name w:val="List 3"/>
    <w:basedOn w:val="Normale"/>
    <w:rsid w:val="00482A22"/>
    <w:pPr>
      <w:ind w:left="849" w:hanging="283"/>
    </w:pPr>
  </w:style>
  <w:style w:type="paragraph" w:styleId="Elenco4">
    <w:name w:val="List 4"/>
    <w:basedOn w:val="Normale"/>
    <w:rsid w:val="00482A22"/>
    <w:pPr>
      <w:ind w:left="1132" w:hanging="283"/>
    </w:pPr>
  </w:style>
  <w:style w:type="paragraph" w:styleId="Elenco5">
    <w:name w:val="List 5"/>
    <w:basedOn w:val="Normale"/>
    <w:rsid w:val="00482A22"/>
    <w:pPr>
      <w:ind w:left="1415" w:hanging="283"/>
    </w:pPr>
  </w:style>
  <w:style w:type="paragraph" w:styleId="Puntoelenco">
    <w:name w:val="List Bullet"/>
    <w:basedOn w:val="Normale"/>
    <w:rsid w:val="00482A22"/>
    <w:pPr>
      <w:numPr>
        <w:numId w:val="4"/>
      </w:numPr>
    </w:pPr>
  </w:style>
  <w:style w:type="paragraph" w:styleId="Puntoelenco2">
    <w:name w:val="List Bullet 2"/>
    <w:basedOn w:val="Text2"/>
    <w:rsid w:val="00482A22"/>
    <w:pPr>
      <w:numPr>
        <w:numId w:val="6"/>
      </w:numPr>
      <w:tabs>
        <w:tab w:val="clear" w:pos="2302"/>
      </w:tabs>
    </w:pPr>
  </w:style>
  <w:style w:type="paragraph" w:styleId="Puntoelenco3">
    <w:name w:val="List Bullet 3"/>
    <w:basedOn w:val="Text3"/>
    <w:rsid w:val="00482A22"/>
    <w:pPr>
      <w:numPr>
        <w:numId w:val="7"/>
      </w:numPr>
      <w:tabs>
        <w:tab w:val="clear" w:pos="2302"/>
      </w:tabs>
    </w:pPr>
  </w:style>
  <w:style w:type="paragraph" w:styleId="Puntoelenco4">
    <w:name w:val="List Bullet 4"/>
    <w:basedOn w:val="Text4"/>
    <w:rsid w:val="00482A22"/>
    <w:pPr>
      <w:numPr>
        <w:numId w:val="8"/>
      </w:numPr>
      <w:tabs>
        <w:tab w:val="clear" w:pos="2302"/>
      </w:tabs>
    </w:pPr>
  </w:style>
  <w:style w:type="paragraph" w:styleId="Puntoelenco5">
    <w:name w:val="List Bullet 5"/>
    <w:basedOn w:val="Normale"/>
    <w:autoRedefine/>
    <w:rsid w:val="00482A22"/>
    <w:pPr>
      <w:numPr>
        <w:numId w:val="1"/>
      </w:numPr>
    </w:pPr>
  </w:style>
  <w:style w:type="paragraph" w:styleId="Elencocontinua">
    <w:name w:val="List Continue"/>
    <w:basedOn w:val="Normale"/>
    <w:rsid w:val="00482A22"/>
    <w:pPr>
      <w:spacing w:after="120"/>
      <w:ind w:left="283"/>
    </w:pPr>
  </w:style>
  <w:style w:type="paragraph" w:styleId="Elencocontinua2">
    <w:name w:val="List Continue 2"/>
    <w:basedOn w:val="Normale"/>
    <w:rsid w:val="00482A22"/>
    <w:pPr>
      <w:spacing w:after="120"/>
      <w:ind w:left="566"/>
    </w:pPr>
  </w:style>
  <w:style w:type="paragraph" w:styleId="Elencocontinua3">
    <w:name w:val="List Continue 3"/>
    <w:basedOn w:val="Normale"/>
    <w:rsid w:val="00482A22"/>
    <w:pPr>
      <w:spacing w:after="120"/>
      <w:ind w:left="849"/>
    </w:pPr>
  </w:style>
  <w:style w:type="paragraph" w:styleId="Elencocontinua4">
    <w:name w:val="List Continue 4"/>
    <w:basedOn w:val="Normale"/>
    <w:rsid w:val="00482A22"/>
    <w:pPr>
      <w:spacing w:after="120"/>
      <w:ind w:left="1132"/>
    </w:pPr>
  </w:style>
  <w:style w:type="paragraph" w:styleId="Elencocontinua5">
    <w:name w:val="List Continue 5"/>
    <w:basedOn w:val="Normale"/>
    <w:rsid w:val="00482A22"/>
    <w:pPr>
      <w:spacing w:after="120"/>
      <w:ind w:left="1415"/>
    </w:pPr>
  </w:style>
  <w:style w:type="paragraph" w:styleId="Numeroelenco">
    <w:name w:val="List Number"/>
    <w:basedOn w:val="Normale"/>
    <w:rsid w:val="00482A22"/>
    <w:pPr>
      <w:numPr>
        <w:numId w:val="14"/>
      </w:numPr>
    </w:pPr>
  </w:style>
  <w:style w:type="paragraph" w:styleId="Numeroelenco2">
    <w:name w:val="List Number 2"/>
    <w:basedOn w:val="Text2"/>
    <w:rsid w:val="00482A22"/>
    <w:pPr>
      <w:numPr>
        <w:numId w:val="16"/>
      </w:numPr>
      <w:tabs>
        <w:tab w:val="clear" w:pos="2302"/>
      </w:tabs>
    </w:pPr>
  </w:style>
  <w:style w:type="paragraph" w:styleId="Numeroelenco3">
    <w:name w:val="List Number 3"/>
    <w:basedOn w:val="Text3"/>
    <w:rsid w:val="00482A22"/>
    <w:pPr>
      <w:numPr>
        <w:numId w:val="17"/>
      </w:numPr>
      <w:tabs>
        <w:tab w:val="clear" w:pos="2302"/>
      </w:tabs>
    </w:pPr>
  </w:style>
  <w:style w:type="paragraph" w:styleId="Numeroelenco4">
    <w:name w:val="List Number 4"/>
    <w:basedOn w:val="Text4"/>
    <w:rsid w:val="00482A22"/>
    <w:pPr>
      <w:numPr>
        <w:numId w:val="18"/>
      </w:numPr>
      <w:tabs>
        <w:tab w:val="clear" w:pos="2302"/>
      </w:tabs>
    </w:pPr>
  </w:style>
  <w:style w:type="paragraph" w:styleId="Numeroelenco5">
    <w:name w:val="List Number 5"/>
    <w:basedOn w:val="Normale"/>
    <w:rsid w:val="00482A22"/>
    <w:pPr>
      <w:numPr>
        <w:numId w:val="2"/>
      </w:numPr>
    </w:pPr>
  </w:style>
  <w:style w:type="paragraph" w:styleId="Testomacro">
    <w:name w:val="macro"/>
    <w:semiHidden/>
    <w:rsid w:val="00482A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Intestazionemessaggio">
    <w:name w:val="Message Header"/>
    <w:basedOn w:val="Normale"/>
    <w:rsid w:val="00482A2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Rientronormale">
    <w:name w:val="Normal Indent"/>
    <w:basedOn w:val="Normale"/>
    <w:link w:val="RientronormaleCarattere"/>
    <w:rsid w:val="00482A22"/>
    <w:pPr>
      <w:ind w:left="720"/>
    </w:pPr>
    <w:rPr>
      <w:lang/>
    </w:rPr>
  </w:style>
  <w:style w:type="paragraph" w:styleId="Intestazionenota">
    <w:name w:val="Note Heading"/>
    <w:basedOn w:val="Normale"/>
    <w:next w:val="Normale"/>
    <w:rsid w:val="00482A22"/>
  </w:style>
  <w:style w:type="paragraph" w:customStyle="1" w:styleId="NoteHead">
    <w:name w:val="NoteHead"/>
    <w:basedOn w:val="Normale"/>
    <w:next w:val="Subject"/>
    <w:rsid w:val="00482A22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e"/>
    <w:next w:val="Normale"/>
    <w:rsid w:val="00482A22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e"/>
    <w:next w:val="Subject"/>
    <w:rsid w:val="00482A22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Titolo1"/>
    <w:next w:val="Text1"/>
    <w:rsid w:val="00482A22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Titolo2"/>
    <w:next w:val="Text2"/>
    <w:rsid w:val="00482A22"/>
    <w:pPr>
      <w:keepNext w:val="0"/>
      <w:outlineLvl w:val="9"/>
    </w:pPr>
    <w:rPr>
      <w:b w:val="0"/>
    </w:rPr>
  </w:style>
  <w:style w:type="paragraph" w:customStyle="1" w:styleId="NumPar3">
    <w:name w:val="NumPar 3"/>
    <w:basedOn w:val="Titolo3"/>
    <w:next w:val="Text3"/>
    <w:rsid w:val="00482A22"/>
    <w:pPr>
      <w:keepNext w:val="0"/>
      <w:outlineLvl w:val="9"/>
    </w:pPr>
    <w:rPr>
      <w:i w:val="0"/>
    </w:rPr>
  </w:style>
  <w:style w:type="paragraph" w:customStyle="1" w:styleId="NumPar4">
    <w:name w:val="NumPar 4"/>
    <w:basedOn w:val="Titolo4"/>
    <w:next w:val="Text4"/>
    <w:rsid w:val="00482A22"/>
    <w:pPr>
      <w:keepNext w:val="0"/>
      <w:outlineLvl w:val="9"/>
    </w:pPr>
  </w:style>
  <w:style w:type="paragraph" w:customStyle="1" w:styleId="PartTitle">
    <w:name w:val="PartTitle"/>
    <w:basedOn w:val="Normale"/>
    <w:next w:val="ChapterTitle"/>
    <w:rsid w:val="00482A22"/>
    <w:pPr>
      <w:keepNext/>
      <w:pageBreakBefore/>
      <w:spacing w:after="480"/>
      <w:jc w:val="center"/>
    </w:pPr>
    <w:rPr>
      <w:b/>
      <w:sz w:val="36"/>
    </w:rPr>
  </w:style>
  <w:style w:type="paragraph" w:styleId="Testonormale">
    <w:name w:val="Plain Text"/>
    <w:basedOn w:val="Normale"/>
    <w:rsid w:val="00482A22"/>
    <w:rPr>
      <w:rFonts w:ascii="Courier New" w:hAnsi="Courier New"/>
      <w:sz w:val="20"/>
    </w:rPr>
  </w:style>
  <w:style w:type="paragraph" w:styleId="Formuladiapertura">
    <w:name w:val="Salutation"/>
    <w:basedOn w:val="Normale"/>
    <w:next w:val="Normale"/>
    <w:rsid w:val="00482A22"/>
  </w:style>
  <w:style w:type="paragraph" w:styleId="Firma">
    <w:name w:val="Signature"/>
    <w:basedOn w:val="Normale"/>
    <w:next w:val="Enclosures"/>
    <w:rsid w:val="00482A22"/>
    <w:pPr>
      <w:tabs>
        <w:tab w:val="left" w:pos="5103"/>
      </w:tabs>
      <w:spacing w:before="1200" w:after="0"/>
      <w:ind w:left="5103"/>
      <w:jc w:val="center"/>
    </w:pPr>
  </w:style>
  <w:style w:type="paragraph" w:styleId="Sottotitolo">
    <w:name w:val="Subtitle"/>
    <w:basedOn w:val="Normale"/>
    <w:rsid w:val="00482A22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e"/>
    <w:next w:val="SubTitle2"/>
    <w:rsid w:val="00482A22"/>
    <w:pPr>
      <w:jc w:val="center"/>
    </w:pPr>
    <w:rPr>
      <w:b/>
      <w:sz w:val="40"/>
    </w:rPr>
  </w:style>
  <w:style w:type="paragraph" w:customStyle="1" w:styleId="SubTitle2">
    <w:name w:val="SubTitle 2"/>
    <w:basedOn w:val="Normale"/>
    <w:rsid w:val="00482A22"/>
    <w:pPr>
      <w:jc w:val="center"/>
    </w:pPr>
    <w:rPr>
      <w:b/>
      <w:sz w:val="32"/>
    </w:rPr>
  </w:style>
  <w:style w:type="paragraph" w:styleId="Indicefonti">
    <w:name w:val="table of authorities"/>
    <w:basedOn w:val="Normale"/>
    <w:next w:val="Normale"/>
    <w:semiHidden/>
    <w:rsid w:val="00482A22"/>
    <w:pPr>
      <w:ind w:left="240" w:hanging="240"/>
    </w:pPr>
  </w:style>
  <w:style w:type="paragraph" w:styleId="Indicedellefigure">
    <w:name w:val="table of figures"/>
    <w:basedOn w:val="Normale"/>
    <w:next w:val="Normale"/>
    <w:semiHidden/>
    <w:rsid w:val="00482A22"/>
    <w:pPr>
      <w:ind w:left="480" w:hanging="480"/>
    </w:pPr>
  </w:style>
  <w:style w:type="paragraph" w:styleId="Titolo">
    <w:name w:val="Title"/>
    <w:basedOn w:val="Normale"/>
    <w:next w:val="SubTitle1"/>
    <w:rsid w:val="00482A22"/>
    <w:pPr>
      <w:spacing w:after="480"/>
      <w:jc w:val="center"/>
    </w:pPr>
    <w:rPr>
      <w:b/>
      <w:kern w:val="28"/>
      <w:sz w:val="48"/>
    </w:rPr>
  </w:style>
  <w:style w:type="paragraph" w:styleId="Titoloindicefonti">
    <w:name w:val="toa heading"/>
    <w:basedOn w:val="Normale"/>
    <w:next w:val="Normale"/>
    <w:semiHidden/>
    <w:rsid w:val="00482A22"/>
    <w:pPr>
      <w:spacing w:before="120"/>
    </w:pPr>
    <w:rPr>
      <w:rFonts w:ascii="Arial" w:hAnsi="Arial"/>
      <w:b/>
    </w:rPr>
  </w:style>
  <w:style w:type="paragraph" w:styleId="Sommario1">
    <w:name w:val="toc 1"/>
    <w:basedOn w:val="Normale"/>
    <w:next w:val="Normale"/>
    <w:semiHidden/>
    <w:rsid w:val="00482A22"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Sommario2">
    <w:name w:val="toc 2"/>
    <w:basedOn w:val="Normale"/>
    <w:next w:val="Normale"/>
    <w:semiHidden/>
    <w:rsid w:val="00482A22"/>
    <w:pPr>
      <w:tabs>
        <w:tab w:val="right" w:leader="dot" w:pos="8640"/>
      </w:tabs>
      <w:spacing w:before="60" w:after="60"/>
      <w:ind w:left="1077" w:right="720" w:hanging="595"/>
    </w:pPr>
  </w:style>
  <w:style w:type="paragraph" w:styleId="Sommario3">
    <w:name w:val="toc 3"/>
    <w:basedOn w:val="Normale"/>
    <w:next w:val="Normale"/>
    <w:semiHidden/>
    <w:rsid w:val="00482A22"/>
    <w:pPr>
      <w:tabs>
        <w:tab w:val="right" w:leader="dot" w:pos="8640"/>
      </w:tabs>
      <w:spacing w:before="60" w:after="60"/>
      <w:ind w:left="1916" w:right="720" w:hanging="839"/>
    </w:pPr>
  </w:style>
  <w:style w:type="paragraph" w:styleId="Sommario4">
    <w:name w:val="toc 4"/>
    <w:basedOn w:val="Normale"/>
    <w:next w:val="Normale"/>
    <w:semiHidden/>
    <w:rsid w:val="00482A22"/>
    <w:pPr>
      <w:tabs>
        <w:tab w:val="right" w:leader="dot" w:pos="8641"/>
      </w:tabs>
      <w:spacing w:before="60" w:after="60"/>
      <w:ind w:left="2880" w:right="720" w:hanging="964"/>
    </w:pPr>
  </w:style>
  <w:style w:type="paragraph" w:styleId="Sommario5">
    <w:name w:val="toc 5"/>
    <w:basedOn w:val="Normale"/>
    <w:next w:val="Normale"/>
    <w:semiHidden/>
    <w:rsid w:val="00482A22"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Sommario6">
    <w:name w:val="toc 6"/>
    <w:basedOn w:val="Normale"/>
    <w:next w:val="Normale"/>
    <w:autoRedefine/>
    <w:semiHidden/>
    <w:rsid w:val="00482A22"/>
    <w:pPr>
      <w:ind w:left="1200"/>
    </w:pPr>
  </w:style>
  <w:style w:type="paragraph" w:styleId="Sommario7">
    <w:name w:val="toc 7"/>
    <w:basedOn w:val="Normale"/>
    <w:next w:val="Normale"/>
    <w:autoRedefine/>
    <w:semiHidden/>
    <w:rsid w:val="00482A22"/>
    <w:pPr>
      <w:ind w:left="1440"/>
    </w:pPr>
  </w:style>
  <w:style w:type="paragraph" w:styleId="Sommario8">
    <w:name w:val="toc 8"/>
    <w:basedOn w:val="Normale"/>
    <w:next w:val="Normale"/>
    <w:autoRedefine/>
    <w:semiHidden/>
    <w:rsid w:val="00482A22"/>
    <w:pPr>
      <w:ind w:left="1680"/>
    </w:pPr>
  </w:style>
  <w:style w:type="paragraph" w:styleId="Sommario9">
    <w:name w:val="toc 9"/>
    <w:basedOn w:val="Normale"/>
    <w:next w:val="Normale"/>
    <w:autoRedefine/>
    <w:semiHidden/>
    <w:rsid w:val="00482A22"/>
    <w:pPr>
      <w:ind w:left="1920"/>
    </w:pPr>
  </w:style>
  <w:style w:type="paragraph" w:customStyle="1" w:styleId="YReferences">
    <w:name w:val="YReferences"/>
    <w:basedOn w:val="Normale"/>
    <w:next w:val="Normale"/>
    <w:rsid w:val="00482A22"/>
    <w:pPr>
      <w:spacing w:after="480"/>
      <w:ind w:left="1531" w:hanging="1531"/>
    </w:pPr>
  </w:style>
  <w:style w:type="paragraph" w:customStyle="1" w:styleId="ListBullet1">
    <w:name w:val="List Bullet 1"/>
    <w:basedOn w:val="Text1"/>
    <w:rsid w:val="00482A22"/>
    <w:pPr>
      <w:numPr>
        <w:numId w:val="5"/>
      </w:numPr>
    </w:pPr>
  </w:style>
  <w:style w:type="paragraph" w:customStyle="1" w:styleId="ListDash">
    <w:name w:val="List Dash"/>
    <w:basedOn w:val="Normale"/>
    <w:rsid w:val="00482A22"/>
    <w:pPr>
      <w:numPr>
        <w:numId w:val="9"/>
      </w:numPr>
    </w:pPr>
  </w:style>
  <w:style w:type="paragraph" w:customStyle="1" w:styleId="ListDash1">
    <w:name w:val="List Dash 1"/>
    <w:basedOn w:val="Text1"/>
    <w:rsid w:val="00482A22"/>
    <w:pPr>
      <w:numPr>
        <w:numId w:val="10"/>
      </w:numPr>
    </w:pPr>
  </w:style>
  <w:style w:type="paragraph" w:customStyle="1" w:styleId="ListDash2">
    <w:name w:val="List Dash 2"/>
    <w:basedOn w:val="Text2"/>
    <w:rsid w:val="00482A2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rsid w:val="00482A22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rsid w:val="00482A22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e"/>
    <w:rsid w:val="00482A22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e"/>
    <w:rsid w:val="00482A22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e"/>
    <w:rsid w:val="00482A22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rsid w:val="00482A22"/>
    <w:pPr>
      <w:numPr>
        <w:numId w:val="15"/>
      </w:numPr>
    </w:pPr>
  </w:style>
  <w:style w:type="paragraph" w:customStyle="1" w:styleId="ListNumber1Level2">
    <w:name w:val="List Number 1 (Level 2)"/>
    <w:basedOn w:val="Text1"/>
    <w:rsid w:val="00482A22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rsid w:val="00482A22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rsid w:val="00482A22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rsid w:val="00482A2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rsid w:val="00482A2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rsid w:val="00482A2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rsid w:val="00482A22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rsid w:val="00482A22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rsid w:val="00482A22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rsid w:val="00482A22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rsid w:val="00482A22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rsid w:val="00482A22"/>
    <w:pPr>
      <w:numPr>
        <w:ilvl w:val="3"/>
        <w:numId w:val="18"/>
      </w:numPr>
      <w:tabs>
        <w:tab w:val="clear" w:pos="2302"/>
      </w:tabs>
    </w:pPr>
  </w:style>
  <w:style w:type="paragraph" w:styleId="Titolosommario">
    <w:name w:val="TOC Heading"/>
    <w:basedOn w:val="Normale"/>
    <w:next w:val="Normale"/>
    <w:rsid w:val="00482A22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e"/>
    <w:next w:val="Normale"/>
    <w:rsid w:val="00482A22"/>
    <w:pPr>
      <w:spacing w:after="480"/>
      <w:ind w:left="567" w:hanging="567"/>
      <w:jc w:val="left"/>
    </w:pPr>
  </w:style>
  <w:style w:type="paragraph" w:customStyle="1" w:styleId="ZCom">
    <w:name w:val="Z_Com"/>
    <w:basedOn w:val="Normale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e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Collegamentoipertestuale">
    <w:name w:val="Hyperlink"/>
    <w:rsid w:val="006914AD"/>
    <w:rPr>
      <w:color w:val="0000FF"/>
      <w:u w:val="single"/>
    </w:rPr>
  </w:style>
  <w:style w:type="character" w:styleId="Rimandonotaapidipagina">
    <w:name w:val="footnote reference"/>
    <w:rsid w:val="00CD08CF"/>
    <w:rPr>
      <w:vertAlign w:val="superscript"/>
    </w:rPr>
  </w:style>
  <w:style w:type="table" w:styleId="Grigliamedia3-Colore2">
    <w:name w:val="Medium Grid 3 Accent 2"/>
    <w:basedOn w:val="Tabellanormale"/>
    <w:uiPriority w:val="69"/>
    <w:rsid w:val="000420DD"/>
    <w:rPr>
      <w:rFonts w:ascii="Verdana" w:hAnsi="Verdana"/>
      <w:sz w:val="18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stofumetto">
    <w:name w:val="Balloon Text"/>
    <w:basedOn w:val="Normale"/>
    <w:link w:val="TestofumettoCarattere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e"/>
    <w:link w:val="DocumentTitleChar"/>
    <w:qFormat/>
    <w:rsid w:val="002A726D"/>
    <w:pPr>
      <w:jc w:val="center"/>
    </w:pPr>
    <w:rPr>
      <w:rFonts w:ascii="Verdana" w:hAnsi="Verdana"/>
      <w:b/>
      <w:sz w:val="28"/>
      <w:lang/>
    </w:rPr>
  </w:style>
  <w:style w:type="paragraph" w:customStyle="1" w:styleId="Footerapproval">
    <w:name w:val="Footer approval"/>
    <w:basedOn w:val="Pidipagina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Pidipagina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PidipaginaCarattere">
    <w:name w:val="Piè di pagina Carattere"/>
    <w:link w:val="Pidipagina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PidipaginaCarattere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Pidipagina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IntestazioneCarattere">
    <w:name w:val="Intestazione Carattere"/>
    <w:link w:val="Intestazione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e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Rientronormale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e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/>
    </w:rPr>
  </w:style>
  <w:style w:type="character" w:customStyle="1" w:styleId="RientronormaleCarattere">
    <w:name w:val="Rientro normale Carattere"/>
    <w:link w:val="Rientronormale"/>
    <w:rsid w:val="007A4813"/>
    <w:rPr>
      <w:sz w:val="24"/>
      <w:lang w:val="fr-FR"/>
    </w:rPr>
  </w:style>
  <w:style w:type="character" w:customStyle="1" w:styleId="Bulletpoint1Char">
    <w:name w:val="Bullet point1 Char"/>
    <w:basedOn w:val="RientronormaleCarattere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Rientronormale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e"/>
    <w:link w:val="BodyChar"/>
    <w:qFormat/>
    <w:rsid w:val="00121ECE"/>
    <w:pPr>
      <w:spacing w:after="40"/>
      <w:jc w:val="left"/>
    </w:pPr>
    <w:rPr>
      <w:rFonts w:ascii="Verdana" w:hAnsi="Verdana"/>
      <w:sz w:val="20"/>
      <w:lang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Grigliatabella">
    <w:name w:val="Table Grid"/>
    <w:basedOn w:val="Tabellanormale"/>
    <w:uiPriority w:val="59"/>
    <w:rsid w:val="006D578F"/>
    <w:rPr>
      <w:rFonts w:ascii="Verdana" w:hAnsi="Verdana"/>
      <w:sz w:val="18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ellanormale"/>
    <w:rsid w:val="00EF7057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laelegante">
    <w:name w:val="Table Elegant"/>
    <w:basedOn w:val="Tabellanormale"/>
    <w:rsid w:val="00EF7057"/>
    <w:pPr>
      <w:spacing w:after="240"/>
      <w:jc w:val="both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imandocommento">
    <w:name w:val="annotation reference"/>
    <w:unhideWhenUsed/>
    <w:rsid w:val="00F0066C"/>
    <w:rPr>
      <w:sz w:val="16"/>
      <w:szCs w:val="16"/>
    </w:rPr>
  </w:style>
  <w:style w:type="character" w:customStyle="1" w:styleId="TestocommentoCarattere">
    <w:name w:val="Testo commento Carattere"/>
    <w:link w:val="Testocommento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e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e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e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e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e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e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e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e"/>
    <w:next w:val="Corpodeltesto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e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e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e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eastAsia="ar-SA"/>
    </w:rPr>
  </w:style>
  <w:style w:type="paragraph" w:customStyle="1" w:styleId="ListParagraph1">
    <w:name w:val="List Paragraph1"/>
    <w:basedOn w:val="Normale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e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stofumettoCarattere">
    <w:name w:val="Testo fumetto Carattere"/>
    <w:link w:val="Testofumetto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Paragrafoelenco">
    <w:name w:val="List Paragraph"/>
    <w:basedOn w:val="Normale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unhideWhenUsed/>
    <w:rsid w:val="00BA290F"/>
    <w:pPr>
      <w:suppressAutoHyphens/>
      <w:spacing w:after="0"/>
      <w:jc w:val="left"/>
    </w:pPr>
    <w:rPr>
      <w:b/>
      <w:bCs/>
      <w:lang w:eastAsia="ar-SA"/>
    </w:rPr>
  </w:style>
  <w:style w:type="character" w:customStyle="1" w:styleId="SoggettocommentoCarattere">
    <w:name w:val="Soggetto commento Carattere"/>
    <w:link w:val="Soggettocommento"/>
    <w:uiPriority w:val="99"/>
    <w:rsid w:val="00BA290F"/>
    <w:rPr>
      <w:b/>
      <w:bCs/>
      <w:lang w:eastAsia="ar-SA"/>
    </w:rPr>
  </w:style>
  <w:style w:type="paragraph" w:styleId="Revisione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Collegamentovisitato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Titolo3Carattere">
    <w:name w:val="Titolo 3 Carattere"/>
    <w:link w:val="Titolo3"/>
    <w:rsid w:val="005D5129"/>
    <w:rPr>
      <w:i/>
      <w:sz w:val="24"/>
      <w:lang w:val="fr-FR" w:eastAsia="en-US"/>
    </w:rPr>
  </w:style>
  <w:style w:type="character" w:styleId="Rimandonotadichiusura">
    <w:name w:val="endnote reference"/>
    <w:rsid w:val="007967A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4" w:qFormat="1"/>
    <w:lsdException w:name="header" w:uiPriority="99"/>
    <w:lsdException w:name="footer" w:uiPriority="99"/>
    <w:lsdException w:name="FollowedHyperlink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Heading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link w:val="Heading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FootnoteText">
    <w:name w:val="footnote text"/>
    <w:basedOn w:val="Normal"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link w:val="NormalIndentChar"/>
    <w:pPr>
      <w:ind w:left="720"/>
    </w:pPr>
    <w:rPr>
      <w:lang w:eastAsia="x-none"/>
    </w:r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OCHeading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ootnoteReference">
    <w:name w:val="footnote reference"/>
    <w:rsid w:val="00CD08CF"/>
    <w:rPr>
      <w:vertAlign w:val="superscript"/>
    </w:rPr>
  </w:style>
  <w:style w:type="table" w:styleId="MediumGrid3-Accent2">
    <w:name w:val="Medium Grid 3 Accent 2"/>
    <w:basedOn w:val="Table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loonText">
    <w:name w:val="Balloon Text"/>
    <w:basedOn w:val="Normal"/>
    <w:link w:val="BalloonTextChar1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Footer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Footer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FooterChar">
    <w:name w:val="Footer Char"/>
    <w:link w:val="Footer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Footer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Footer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HeaderChar">
    <w:name w:val="Header Char"/>
    <w:link w:val="Header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Indent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IndentChar">
    <w:name w:val="Normal Indent Char"/>
    <w:link w:val="NormalIndent"/>
    <w:rsid w:val="007A4813"/>
    <w:rPr>
      <w:sz w:val="24"/>
      <w:lang w:val="fr-FR"/>
    </w:rPr>
  </w:style>
  <w:style w:type="character" w:customStyle="1" w:styleId="Bulletpoint1Char">
    <w:name w:val="Bullet point1 Char"/>
    <w:basedOn w:val="NormalIndent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Indent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0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eGrid">
    <w:name w:val="Table Grid"/>
    <w:basedOn w:val="Table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0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leNormal"/>
    <w:rsid w:val="00EF7057"/>
    <w:tblPr/>
  </w:style>
  <w:style w:type="table" w:styleId="TableElegant">
    <w:name w:val="Table Elegant"/>
    <w:basedOn w:val="Table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unhideWhenUsed/>
    <w:rsid w:val="00F0066C"/>
    <w:rPr>
      <w:sz w:val="16"/>
      <w:szCs w:val="16"/>
    </w:rPr>
  </w:style>
  <w:style w:type="character" w:customStyle="1" w:styleId="CommentTextChar">
    <w:name w:val="Comment Text Char"/>
    <w:link w:val="CommentText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Body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loonTextChar1">
    <w:name w:val="Balloon Text Char1"/>
    <w:link w:val="BalloonText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Paragraph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CommentSubjectChar1">
    <w:name w:val="Comment Subject Char1"/>
    <w:link w:val="CommentSubject"/>
    <w:uiPriority w:val="99"/>
    <w:rsid w:val="00BA290F"/>
    <w:rPr>
      <w:b/>
      <w:bCs/>
      <w:lang w:val="x-none" w:eastAsia="ar-SA"/>
    </w:rPr>
  </w:style>
  <w:style w:type="paragraph" w:styleId="Revisio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Followed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Heading3Char">
    <w:name w:val="Heading 3 Char"/>
    <w:link w:val="Heading3"/>
    <w:rsid w:val="005D5129"/>
    <w:rPr>
      <w:i/>
      <w:sz w:val="24"/>
      <w:lang w:val="fr-FR" w:eastAsia="en-US"/>
    </w:rPr>
  </w:style>
  <w:style w:type="character" w:styleId="EndnoteReference">
    <w:name w:val="endnote reference"/>
    <w:rsid w:val="007967A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microsoft.com/office/2007/relationships/stylesWithEffects" Target="stylesWithEffect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ec.europa.eu/education/tools/isced-f_en.htm" TargetMode="External"/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89C96-517C-4A78-BCBA-ACDE8FBBC5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374B0E-50DB-46DA-A69E-4E278AAC3007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BF67AE00-8745-4FC0-B30E-73A315BB0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1</TotalTime>
  <Pages>3</Pages>
  <Words>439</Words>
  <Characters>2503</Characters>
  <Application>Microsoft Office Word</Application>
  <DocSecurity>0</DocSecurity>
  <PresentationFormat>Microsoft Word 11.0</PresentationFormat>
  <Lines>20</Lines>
  <Paragraphs>5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2937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</dc:creator>
  <cp:keywords>EL4</cp:keywords>
  <cp:lastModifiedBy>Carla</cp:lastModifiedBy>
  <cp:revision>2</cp:revision>
  <cp:lastPrinted>2013-11-06T08:46:00Z</cp:lastPrinted>
  <dcterms:created xsi:type="dcterms:W3CDTF">2017-04-06T11:47:00Z</dcterms:created>
  <dcterms:modified xsi:type="dcterms:W3CDTF">2017-04-06T11:47:00Z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